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2B" w:rsidRDefault="00AC622B" w:rsidP="00AC622B">
      <w:pPr>
        <w:pageBreakBefore/>
        <w:spacing w:before="240" w:after="120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Znak: SSz/DŻ/ZO-560-1/2025</w:t>
      </w:r>
    </w:p>
    <w:p w:rsidR="00AC622B" w:rsidRDefault="00AC622B" w:rsidP="00AC622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1 </w:t>
      </w:r>
    </w:p>
    <w:p w:rsidR="00AC622B" w:rsidRDefault="00AC622B" w:rsidP="00AC622B">
      <w:pPr>
        <w:jc w:val="right"/>
        <w:rPr>
          <w:b/>
          <w:sz w:val="22"/>
          <w:szCs w:val="22"/>
        </w:rPr>
      </w:pPr>
    </w:p>
    <w:p w:rsidR="00AC622B" w:rsidRDefault="00AC622B" w:rsidP="00AC622B">
      <w:pPr>
        <w:pStyle w:val="Tytu"/>
        <w:spacing w:after="120"/>
        <w:rPr>
          <w:sz w:val="22"/>
          <w:szCs w:val="22"/>
        </w:rPr>
      </w:pPr>
      <w:r>
        <w:rPr>
          <w:sz w:val="22"/>
          <w:szCs w:val="22"/>
        </w:rPr>
        <w:t>FORMULARZ  OFERTOWY</w:t>
      </w:r>
    </w:p>
    <w:p w:rsidR="00AC622B" w:rsidRDefault="00AC622B" w:rsidP="00AC622B">
      <w:pPr>
        <w:spacing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DANE  WYKONAWCY:</w:t>
      </w:r>
    </w:p>
    <w:p w:rsidR="00AC622B" w:rsidRDefault="00AC622B" w:rsidP="00AC622B">
      <w:pPr>
        <w:numPr>
          <w:ilvl w:val="0"/>
          <w:numId w:val="2"/>
        </w:numPr>
        <w:tabs>
          <w:tab w:val="left" w:pos="360"/>
        </w:tabs>
        <w:suppressAutoHyphens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Pełna nazwa :................................................. ....................................................................</w:t>
      </w:r>
    </w:p>
    <w:p w:rsidR="00AC622B" w:rsidRDefault="00AC622B" w:rsidP="00AC622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:rsidR="00AC622B" w:rsidRDefault="00AC622B" w:rsidP="00AC622B">
      <w:pPr>
        <w:numPr>
          <w:ilvl w:val="0"/>
          <w:numId w:val="2"/>
        </w:numPr>
        <w:tabs>
          <w:tab w:val="left" w:pos="360"/>
        </w:tabs>
        <w:suppressAutoHyphens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.................................................................................................................................</w:t>
      </w:r>
    </w:p>
    <w:p w:rsidR="00AC622B" w:rsidRDefault="00AC622B" w:rsidP="00AC622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województwo.......................................................................powiat..........................................</w:t>
      </w:r>
    </w:p>
    <w:p w:rsidR="00AC622B" w:rsidRDefault="00AC622B" w:rsidP="00AC622B">
      <w:pPr>
        <w:numPr>
          <w:ilvl w:val="0"/>
          <w:numId w:val="2"/>
        </w:numPr>
        <w:tabs>
          <w:tab w:val="left" w:pos="360"/>
        </w:tabs>
        <w:suppressAutoHyphens/>
        <w:spacing w:line="360" w:lineRule="auto"/>
        <w:ind w:left="357" w:hanging="357"/>
        <w:rPr>
          <w:sz w:val="22"/>
          <w:szCs w:val="22"/>
          <w:lang w:val="de-DE"/>
        </w:rPr>
      </w:pPr>
      <w:r>
        <w:rPr>
          <w:sz w:val="22"/>
          <w:szCs w:val="22"/>
        </w:rPr>
        <w:t xml:space="preserve">Tel. / </w:t>
      </w:r>
      <w:proofErr w:type="spellStart"/>
      <w:r>
        <w:rPr>
          <w:sz w:val="22"/>
          <w:szCs w:val="22"/>
        </w:rPr>
        <w:t>Fax</w:t>
      </w:r>
      <w:proofErr w:type="spellEnd"/>
      <w:r>
        <w:rPr>
          <w:sz w:val="22"/>
          <w:szCs w:val="22"/>
        </w:rPr>
        <w:t>: ..........................................................................................................................</w:t>
      </w:r>
    </w:p>
    <w:p w:rsidR="00AC622B" w:rsidRDefault="00AC622B" w:rsidP="00AC622B">
      <w:pPr>
        <w:tabs>
          <w:tab w:val="left" w:pos="360"/>
        </w:tabs>
        <w:spacing w:line="360" w:lineRule="auto"/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Internet: http://.........................................................................................................................</w:t>
      </w:r>
    </w:p>
    <w:p w:rsidR="00AC622B" w:rsidRDefault="00AC622B" w:rsidP="00AC622B">
      <w:pPr>
        <w:tabs>
          <w:tab w:val="left" w:pos="360"/>
        </w:tabs>
        <w:spacing w:after="120" w:line="360" w:lineRule="auto"/>
        <w:ind w:left="357"/>
        <w:rPr>
          <w:sz w:val="22"/>
          <w:szCs w:val="22"/>
        </w:rPr>
      </w:pPr>
      <w:r>
        <w:rPr>
          <w:sz w:val="22"/>
          <w:szCs w:val="22"/>
          <w:lang w:val="de-DE"/>
        </w:rPr>
        <w:t>e-</w:t>
      </w:r>
      <w:proofErr w:type="spellStart"/>
      <w:r>
        <w:rPr>
          <w:sz w:val="22"/>
          <w:szCs w:val="22"/>
          <w:lang w:val="de-DE"/>
        </w:rPr>
        <w:t>mail</w:t>
      </w:r>
      <w:proofErr w:type="spellEnd"/>
      <w:r>
        <w:rPr>
          <w:sz w:val="22"/>
          <w:szCs w:val="22"/>
          <w:lang w:val="de-DE"/>
        </w:rPr>
        <w:t>:................................................................................................................................</w:t>
      </w:r>
    </w:p>
    <w:p w:rsidR="00AC622B" w:rsidRDefault="00AC622B" w:rsidP="00AC622B">
      <w:pPr>
        <w:numPr>
          <w:ilvl w:val="0"/>
          <w:numId w:val="2"/>
        </w:numPr>
        <w:tabs>
          <w:tab w:val="left" w:pos="360"/>
        </w:tabs>
        <w:suppressAutoHyphens/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Regon ................................................................................................................................</w:t>
      </w:r>
    </w:p>
    <w:p w:rsidR="00AC622B" w:rsidRPr="004B2BF3" w:rsidRDefault="00AC622B" w:rsidP="00AC622B">
      <w:pPr>
        <w:numPr>
          <w:ilvl w:val="5"/>
          <w:numId w:val="1"/>
        </w:numPr>
        <w:tabs>
          <w:tab w:val="left" w:pos="360"/>
        </w:tabs>
        <w:suppressAutoHyphens/>
        <w:spacing w:line="360" w:lineRule="auto"/>
        <w:jc w:val="both"/>
        <w:rPr>
          <w:b/>
        </w:rPr>
      </w:pPr>
      <w:r w:rsidRPr="004B2BF3">
        <w:rPr>
          <w:sz w:val="22"/>
          <w:szCs w:val="22"/>
        </w:rPr>
        <w:t>NIP ....................................................................................................................................</w:t>
      </w:r>
    </w:p>
    <w:p w:rsidR="00AC622B" w:rsidRPr="00D230E9" w:rsidRDefault="00AC622B" w:rsidP="00AC622B">
      <w:pPr>
        <w:pStyle w:val="Nagwek6"/>
        <w:keepLines w:val="0"/>
        <w:numPr>
          <w:ilvl w:val="5"/>
          <w:numId w:val="1"/>
        </w:numPr>
        <w:suppressAutoHyphens/>
        <w:spacing w:before="0"/>
        <w:jc w:val="both"/>
        <w:rPr>
          <w:rFonts w:ascii="Times New Roman" w:hAnsi="Times New Roman"/>
          <w:b/>
          <w:i w:val="0"/>
          <w:color w:val="auto"/>
        </w:rPr>
      </w:pPr>
      <w:r w:rsidRPr="00D230E9">
        <w:rPr>
          <w:rFonts w:ascii="Times New Roman" w:hAnsi="Times New Roman"/>
          <w:b/>
          <w:i w:val="0"/>
          <w:color w:val="auto"/>
        </w:rPr>
        <w:t>I. CENA</w:t>
      </w:r>
    </w:p>
    <w:p w:rsidR="00AC622B" w:rsidRPr="00D230E9" w:rsidRDefault="00AC622B" w:rsidP="00AC622B">
      <w:pPr>
        <w:pStyle w:val="Nagwek5"/>
        <w:keepNext w:val="0"/>
        <w:keepLines w:val="0"/>
        <w:numPr>
          <w:ilvl w:val="4"/>
          <w:numId w:val="0"/>
        </w:numPr>
        <w:tabs>
          <w:tab w:val="num" w:pos="1008"/>
        </w:tabs>
        <w:suppressAutoHyphens/>
        <w:spacing w:before="240" w:after="60"/>
        <w:ind w:left="1008" w:hanging="1008"/>
        <w:rPr>
          <w:color w:val="auto"/>
          <w:sz w:val="22"/>
          <w:szCs w:val="22"/>
        </w:rPr>
      </w:pPr>
      <w:r w:rsidRPr="00D230E9">
        <w:rPr>
          <w:rFonts w:ascii="Times New Roman" w:hAnsi="Times New Roman"/>
          <w:color w:val="auto"/>
          <w:sz w:val="22"/>
          <w:szCs w:val="22"/>
        </w:rPr>
        <w:t xml:space="preserve">Oferujemy realizacje przedmiotu </w:t>
      </w:r>
      <w:proofErr w:type="spellStart"/>
      <w:r w:rsidRPr="00D230E9">
        <w:rPr>
          <w:rFonts w:ascii="Times New Roman" w:hAnsi="Times New Roman"/>
          <w:color w:val="auto"/>
          <w:sz w:val="22"/>
          <w:szCs w:val="22"/>
        </w:rPr>
        <w:t>zamówienia</w:t>
      </w:r>
      <w:proofErr w:type="spellEnd"/>
      <w:r w:rsidRPr="00D230E9">
        <w:rPr>
          <w:rFonts w:ascii="Times New Roman" w:hAnsi="Times New Roman"/>
          <w:color w:val="auto"/>
          <w:sz w:val="22"/>
          <w:szCs w:val="22"/>
        </w:rPr>
        <w:t xml:space="preserve"> określonego w zapytaniu ofertowym za kwotę:</w:t>
      </w:r>
    </w:p>
    <w:p w:rsidR="00AC622B" w:rsidRDefault="00AC622B" w:rsidP="00AC622B">
      <w:pPr>
        <w:jc w:val="both"/>
        <w:rPr>
          <w:sz w:val="22"/>
          <w:szCs w:val="22"/>
        </w:rPr>
      </w:pPr>
    </w:p>
    <w:p w:rsidR="00AC622B" w:rsidRDefault="00AC622B" w:rsidP="00AC622B">
      <w:pPr>
        <w:jc w:val="both"/>
        <w:rPr>
          <w:sz w:val="22"/>
          <w:szCs w:val="22"/>
        </w:rPr>
      </w:pPr>
      <w:r>
        <w:rPr>
          <w:sz w:val="22"/>
          <w:szCs w:val="22"/>
        </w:rPr>
        <w:t>NETTO :     ..........................................................................................................</w:t>
      </w:r>
    </w:p>
    <w:p w:rsidR="00AC622B" w:rsidRDefault="00AC622B" w:rsidP="00AC622B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</w:t>
      </w:r>
    </w:p>
    <w:p w:rsidR="00AC622B" w:rsidRDefault="00AC622B" w:rsidP="00AC622B">
      <w:pPr>
        <w:jc w:val="both"/>
        <w:rPr>
          <w:sz w:val="22"/>
          <w:szCs w:val="22"/>
        </w:rPr>
      </w:pPr>
      <w:r>
        <w:rPr>
          <w:sz w:val="22"/>
          <w:szCs w:val="22"/>
        </w:rPr>
        <w:t>BRUTTO :  ...........................................................................................................</w:t>
      </w:r>
    </w:p>
    <w:p w:rsidR="00AC622B" w:rsidRDefault="00AC622B" w:rsidP="00AC622B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/ słownie złotych / ................................................................................................</w:t>
      </w:r>
    </w:p>
    <w:p w:rsidR="00AC622B" w:rsidRPr="004B2BF3" w:rsidRDefault="00AC622B" w:rsidP="00AC622B">
      <w:pPr>
        <w:pStyle w:val="Tekstpodstawowy"/>
        <w:tabs>
          <w:tab w:val="left" w:pos="360"/>
        </w:tabs>
        <w:rPr>
          <w:sz w:val="18"/>
          <w:szCs w:val="18"/>
        </w:rPr>
      </w:pPr>
    </w:p>
    <w:p w:rsidR="00AC622B" w:rsidRDefault="00AC622B" w:rsidP="00AC622B">
      <w:p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</w:t>
      </w:r>
    </w:p>
    <w:p w:rsidR="00AC622B" w:rsidRDefault="00AC622B" w:rsidP="00AC622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podpis osoby uprawnionej do złożenia oferty</w:t>
      </w:r>
    </w:p>
    <w:p w:rsidR="00AC622B" w:rsidRPr="00D230E9" w:rsidRDefault="00AC622B" w:rsidP="00AC622B">
      <w:pPr>
        <w:pStyle w:val="Nagwek6"/>
        <w:keepLines w:val="0"/>
        <w:numPr>
          <w:ilvl w:val="5"/>
          <w:numId w:val="1"/>
        </w:numPr>
        <w:suppressAutoHyphens/>
        <w:spacing w:before="0" w:after="120"/>
        <w:ind w:left="284" w:hanging="284"/>
        <w:jc w:val="both"/>
        <w:rPr>
          <w:color w:val="auto"/>
        </w:rPr>
      </w:pPr>
    </w:p>
    <w:p w:rsidR="00AC622B" w:rsidRPr="00D230E9" w:rsidRDefault="00AC622B" w:rsidP="00AC622B">
      <w:pPr>
        <w:pStyle w:val="Nagwek6"/>
        <w:keepLines w:val="0"/>
        <w:numPr>
          <w:ilvl w:val="5"/>
          <w:numId w:val="1"/>
        </w:numPr>
        <w:suppressAutoHyphens/>
        <w:spacing w:before="0" w:after="120"/>
        <w:ind w:left="284" w:hanging="284"/>
        <w:jc w:val="both"/>
        <w:rPr>
          <w:b/>
          <w:i w:val="0"/>
          <w:color w:val="auto"/>
        </w:rPr>
      </w:pPr>
      <w:r w:rsidRPr="00D230E9">
        <w:rPr>
          <w:rFonts w:ascii="Times New Roman" w:hAnsi="Times New Roman"/>
          <w:b/>
          <w:i w:val="0"/>
          <w:color w:val="auto"/>
        </w:rPr>
        <w:t>II. KSZTAŁTOWANIE SIĘ CEN W OKRESIE TRWANIA UMOWY</w:t>
      </w:r>
    </w:p>
    <w:p w:rsidR="00AC622B" w:rsidRDefault="00AC622B" w:rsidP="00AC622B">
      <w:pPr>
        <w:numPr>
          <w:ilvl w:val="0"/>
          <w:numId w:val="6"/>
        </w:num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brutto określona w punkcie I nie ulegnie zmianie przez okres obowiązywania umowy - nie dotyczy to zmiany cen wynikających ze zmiany przepisów lub wprowadzonych drogą decyzji właściwych organów administracji państwowej, w tym zmiany stawki VAT </w:t>
      </w:r>
    </w:p>
    <w:p w:rsidR="00AC622B" w:rsidRDefault="00AC622B" w:rsidP="00AC622B">
      <w:pPr>
        <w:numPr>
          <w:ilvl w:val="0"/>
          <w:numId w:val="6"/>
        </w:num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Zmianę cen w oparciu o w/w przyczyny – Wykonawca udokumentuje.</w:t>
      </w:r>
    </w:p>
    <w:p w:rsidR="00AC622B" w:rsidRPr="004B2BF3" w:rsidRDefault="00AC622B" w:rsidP="00AC622B">
      <w:pPr>
        <w:suppressAutoHyphens/>
        <w:ind w:left="432"/>
        <w:jc w:val="both"/>
        <w:rPr>
          <w:sz w:val="18"/>
          <w:szCs w:val="18"/>
        </w:rPr>
      </w:pPr>
    </w:p>
    <w:p w:rsidR="00AC622B" w:rsidRPr="00D230E9" w:rsidRDefault="00AC622B" w:rsidP="00AC622B">
      <w:pPr>
        <w:pStyle w:val="Nagwek6"/>
        <w:keepLines w:val="0"/>
        <w:numPr>
          <w:ilvl w:val="5"/>
          <w:numId w:val="1"/>
        </w:numPr>
        <w:tabs>
          <w:tab w:val="left" w:pos="426"/>
        </w:tabs>
        <w:suppressAutoHyphens/>
        <w:spacing w:before="0" w:after="120"/>
        <w:ind w:left="284" w:hanging="284"/>
        <w:jc w:val="both"/>
        <w:rPr>
          <w:b/>
          <w:i w:val="0"/>
          <w:color w:val="auto"/>
        </w:rPr>
      </w:pPr>
      <w:r w:rsidRPr="00D230E9">
        <w:rPr>
          <w:rFonts w:ascii="Times New Roman" w:hAnsi="Times New Roman"/>
          <w:b/>
          <w:i w:val="0"/>
          <w:color w:val="auto"/>
        </w:rPr>
        <w:t xml:space="preserve">III. JAKOŚĆ </w:t>
      </w:r>
    </w:p>
    <w:p w:rsidR="00AC622B" w:rsidRPr="00DD36E3" w:rsidRDefault="00AC622B" w:rsidP="00AC622B">
      <w:pPr>
        <w:numPr>
          <w:ilvl w:val="3"/>
          <w:numId w:val="1"/>
        </w:numPr>
        <w:suppressAutoHyphens/>
        <w:ind w:left="420" w:firstLine="0"/>
        <w:jc w:val="both"/>
        <w:rPr>
          <w:sz w:val="22"/>
          <w:szCs w:val="22"/>
        </w:rPr>
      </w:pPr>
      <w:r w:rsidRPr="00DD36E3">
        <w:rPr>
          <w:sz w:val="22"/>
          <w:szCs w:val="22"/>
        </w:rPr>
        <w:t xml:space="preserve">Bezwzględnie wymagane jest, aby przedmiot </w:t>
      </w:r>
      <w:proofErr w:type="spellStart"/>
      <w:r>
        <w:rPr>
          <w:sz w:val="22"/>
          <w:szCs w:val="22"/>
        </w:rPr>
        <w:t>zamówienia</w:t>
      </w:r>
      <w:proofErr w:type="spellEnd"/>
      <w:r>
        <w:rPr>
          <w:sz w:val="22"/>
          <w:szCs w:val="22"/>
        </w:rPr>
        <w:t xml:space="preserve"> </w:t>
      </w:r>
      <w:r w:rsidRPr="00DD36E3">
        <w:rPr>
          <w:sz w:val="22"/>
          <w:szCs w:val="22"/>
        </w:rPr>
        <w:t>w zakresie Pakietu</w:t>
      </w:r>
      <w:r>
        <w:rPr>
          <w:sz w:val="22"/>
          <w:szCs w:val="22"/>
        </w:rPr>
        <w:t xml:space="preserve"> Nr </w:t>
      </w:r>
      <w:r w:rsidRPr="00DD36E3">
        <w:rPr>
          <w:sz w:val="22"/>
          <w:szCs w:val="22"/>
        </w:rPr>
        <w:t xml:space="preserve">1 i </w:t>
      </w:r>
      <w:r>
        <w:rPr>
          <w:sz w:val="22"/>
          <w:szCs w:val="22"/>
        </w:rPr>
        <w:t xml:space="preserve">Nr </w:t>
      </w:r>
      <w:r w:rsidRPr="00DD36E3">
        <w:rPr>
          <w:sz w:val="22"/>
          <w:szCs w:val="22"/>
        </w:rPr>
        <w:t>2 posiadał odpowiednią jakość, spełniał wymogi określone przez Zamawiającego w Załączniku Nr 2. Wykonawca gwarantuje, że procentowe zawartości wskazanych przez Zamawia</w:t>
      </w:r>
      <w:r>
        <w:rPr>
          <w:sz w:val="22"/>
          <w:szCs w:val="22"/>
        </w:rPr>
        <w:t xml:space="preserve">jącego składników w dostarczonych </w:t>
      </w:r>
      <w:r w:rsidRPr="00DD36E3">
        <w:rPr>
          <w:sz w:val="22"/>
          <w:szCs w:val="22"/>
        </w:rPr>
        <w:t xml:space="preserve"> wyrobach nie będą mniejsze od wielkości określonych przez Zamawiającego w Formularzu Cenowym. Wykonawca gwarantuje, że of</w:t>
      </w:r>
      <w:r>
        <w:rPr>
          <w:sz w:val="22"/>
          <w:szCs w:val="22"/>
        </w:rPr>
        <w:t>erowany przedmiot umowy posiada</w:t>
      </w:r>
      <w:r w:rsidRPr="00DD36E3">
        <w:rPr>
          <w:sz w:val="22"/>
          <w:szCs w:val="22"/>
        </w:rPr>
        <w:t xml:space="preserve"> dokumenty dopuszczające do obrotu i używania </w:t>
      </w:r>
      <w:proofErr w:type="spellStart"/>
      <w:r w:rsidRPr="00DD36E3">
        <w:rPr>
          <w:sz w:val="22"/>
          <w:szCs w:val="22"/>
        </w:rPr>
        <w:t>na</w:t>
      </w:r>
      <w:proofErr w:type="spellEnd"/>
      <w:r w:rsidRPr="00DD36E3">
        <w:rPr>
          <w:sz w:val="22"/>
          <w:szCs w:val="22"/>
        </w:rPr>
        <w:t xml:space="preserve"> terenie RP, które przedłoży Zamawiającemu </w:t>
      </w:r>
      <w:proofErr w:type="spellStart"/>
      <w:r w:rsidRPr="00DD36E3">
        <w:rPr>
          <w:sz w:val="22"/>
          <w:szCs w:val="22"/>
        </w:rPr>
        <w:t>na</w:t>
      </w:r>
      <w:proofErr w:type="spellEnd"/>
      <w:r w:rsidRPr="00DD36E3">
        <w:rPr>
          <w:sz w:val="22"/>
          <w:szCs w:val="22"/>
        </w:rPr>
        <w:t xml:space="preserve"> każde żądanie. Dostarczany asortyment powinien być oznakowany zgodnie z Rozporządzeniem Ministra Rolnictwa i Rozwoju Wsi z dnia 23.12.2014r. w sprawie znakowania poszczególnych rodzajów środków spożywczych (</w:t>
      </w:r>
      <w:proofErr w:type="spellStart"/>
      <w:r w:rsidRPr="00DD36E3">
        <w:rPr>
          <w:sz w:val="22"/>
          <w:szCs w:val="22"/>
        </w:rPr>
        <w:t>Dz.U</w:t>
      </w:r>
      <w:proofErr w:type="spellEnd"/>
      <w:r w:rsidRPr="00DD36E3">
        <w:rPr>
          <w:sz w:val="22"/>
          <w:szCs w:val="22"/>
        </w:rPr>
        <w:t xml:space="preserve"> z 2023r., poz. </w:t>
      </w:r>
      <w:r>
        <w:rPr>
          <w:sz w:val="22"/>
          <w:szCs w:val="22"/>
        </w:rPr>
        <w:t xml:space="preserve">223 z  </w:t>
      </w:r>
      <w:proofErr w:type="spellStart"/>
      <w:r>
        <w:rPr>
          <w:sz w:val="22"/>
          <w:szCs w:val="22"/>
        </w:rPr>
        <w:t>póź</w:t>
      </w:r>
      <w:proofErr w:type="spellEnd"/>
      <w:r>
        <w:rPr>
          <w:sz w:val="22"/>
          <w:szCs w:val="22"/>
        </w:rPr>
        <w:t>. zm.) oraz spełniania</w:t>
      </w:r>
      <w:r w:rsidRPr="00DD36E3">
        <w:rPr>
          <w:sz w:val="22"/>
          <w:szCs w:val="22"/>
        </w:rPr>
        <w:t xml:space="preserve"> przez </w:t>
      </w:r>
      <w:r w:rsidRPr="00DD36E3">
        <w:rPr>
          <w:sz w:val="22"/>
          <w:szCs w:val="22"/>
        </w:rPr>
        <w:lastRenderedPageBreak/>
        <w:t xml:space="preserve">dostarczane wyroby warunków określonych w ustawie z dnia 25 sierpień 2006r. o bezpieczeństwie żywności i </w:t>
      </w:r>
      <w:proofErr w:type="spellStart"/>
      <w:r w:rsidRPr="00DD36E3">
        <w:rPr>
          <w:sz w:val="22"/>
          <w:szCs w:val="22"/>
        </w:rPr>
        <w:t>żywienia</w:t>
      </w:r>
      <w:proofErr w:type="spellEnd"/>
      <w:r w:rsidRPr="00DD36E3">
        <w:rPr>
          <w:sz w:val="22"/>
          <w:szCs w:val="22"/>
        </w:rPr>
        <w:t xml:space="preserve"> (</w:t>
      </w:r>
      <w:r>
        <w:rPr>
          <w:sz w:val="22"/>
          <w:szCs w:val="22"/>
        </w:rPr>
        <w:t>Dz. U. z 2023r. poz. 1448</w:t>
      </w:r>
      <w:r w:rsidRPr="00DD36E3">
        <w:rPr>
          <w:sz w:val="22"/>
          <w:szCs w:val="22"/>
        </w:rPr>
        <w:t>)</w:t>
      </w:r>
      <w:r w:rsidRPr="00DD36E3">
        <w:rPr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terminów </w:t>
      </w:r>
      <w:r w:rsidRPr="00DD36E3">
        <w:rPr>
          <w:sz w:val="22"/>
          <w:szCs w:val="22"/>
        </w:rPr>
        <w:t xml:space="preserve"> ważności nie krótszych niż 12 miesięcy od daty dostawy oraz parametrów określonych przez Zamawiającego w Załącznikach Nr 1 i 2 oraz zaoferowanych przez Wykonawcę zgodnie z Załącznikami Nr 1 i 2. </w:t>
      </w:r>
    </w:p>
    <w:p w:rsidR="00AC622B" w:rsidRPr="004B2BF3" w:rsidRDefault="00AC622B" w:rsidP="00AC622B">
      <w:pPr>
        <w:pStyle w:val="Tekstpodstawowy"/>
        <w:numPr>
          <w:ilvl w:val="3"/>
          <w:numId w:val="1"/>
        </w:numPr>
        <w:suppressAutoHyphens/>
        <w:ind w:left="420" w:firstLine="0"/>
        <w:rPr>
          <w:sz w:val="18"/>
          <w:szCs w:val="18"/>
        </w:rPr>
      </w:pPr>
    </w:p>
    <w:p w:rsidR="00AC622B" w:rsidRDefault="00AC622B" w:rsidP="00AC622B">
      <w:pPr>
        <w:numPr>
          <w:ilvl w:val="0"/>
          <w:numId w:val="3"/>
        </w:numPr>
        <w:tabs>
          <w:tab w:val="left" w:pos="284"/>
          <w:tab w:val="left" w:pos="426"/>
        </w:tabs>
        <w:suppressAutoHyphens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OFEROWANE WARUNKI ROZLICZANIA SIĘ ZAMAWIAJĄCEGO </w:t>
      </w:r>
      <w:r>
        <w:rPr>
          <w:b/>
          <w:sz w:val="22"/>
          <w:szCs w:val="22"/>
        </w:rPr>
        <w:br/>
        <w:t xml:space="preserve">  Z WYKONAWCĄ ZA ZREALIZOAWANE DOSTAWY ORAZ CZAS REKLAMACJI</w:t>
      </w:r>
    </w:p>
    <w:p w:rsidR="00AC622B" w:rsidRPr="00C25E2B" w:rsidRDefault="00AC622B" w:rsidP="00AC622B">
      <w:pPr>
        <w:numPr>
          <w:ilvl w:val="0"/>
          <w:numId w:val="5"/>
        </w:numPr>
        <w:tabs>
          <w:tab w:val="left" w:pos="360"/>
        </w:tabs>
        <w:suppressAutoHyphens/>
        <w:spacing w:before="120"/>
        <w:ind w:left="360" w:firstLine="0"/>
        <w:jc w:val="both"/>
        <w:rPr>
          <w:sz w:val="22"/>
          <w:szCs w:val="22"/>
        </w:rPr>
      </w:pPr>
      <w:r w:rsidRPr="00C25E2B">
        <w:rPr>
          <w:sz w:val="22"/>
          <w:szCs w:val="22"/>
        </w:rPr>
        <w:t xml:space="preserve">Termin zapłaty od dnia wystawienia faktury Zamawiającemu - ................................ dni (nie krótszy niż </w:t>
      </w:r>
      <w:r>
        <w:rPr>
          <w:sz w:val="22"/>
          <w:szCs w:val="22"/>
        </w:rPr>
        <w:t>30</w:t>
      </w:r>
      <w:r w:rsidRPr="00C25E2B">
        <w:rPr>
          <w:sz w:val="22"/>
          <w:szCs w:val="22"/>
        </w:rPr>
        <w:t xml:space="preserve"> dni).</w:t>
      </w:r>
    </w:p>
    <w:p w:rsidR="00AC622B" w:rsidRDefault="00AC622B" w:rsidP="00AC622B">
      <w:pPr>
        <w:numPr>
          <w:ilvl w:val="0"/>
          <w:numId w:val="5"/>
        </w:numPr>
        <w:suppressAutoHyphens/>
        <w:ind w:left="360" w:firstLine="0"/>
        <w:jc w:val="both"/>
        <w:rPr>
          <w:sz w:val="22"/>
          <w:szCs w:val="22"/>
        </w:rPr>
      </w:pPr>
      <w:r w:rsidRPr="004B2BF3">
        <w:rPr>
          <w:sz w:val="22"/>
          <w:szCs w:val="22"/>
        </w:rPr>
        <w:t>Deklarowany termin realizacji reklamacji do …………. (wpisać ilość dni, nie więcej niż 2) dni kalendarzowych.</w:t>
      </w:r>
    </w:p>
    <w:p w:rsidR="00AC622B" w:rsidRPr="004B2BF3" w:rsidRDefault="00AC622B" w:rsidP="00AC622B">
      <w:pPr>
        <w:suppressAutoHyphens/>
        <w:ind w:left="360"/>
        <w:jc w:val="both"/>
        <w:rPr>
          <w:sz w:val="18"/>
          <w:szCs w:val="18"/>
        </w:rPr>
      </w:pPr>
    </w:p>
    <w:p w:rsidR="00AC622B" w:rsidRPr="00D230E9" w:rsidRDefault="00AC622B" w:rsidP="00AC622B">
      <w:pPr>
        <w:pStyle w:val="Nagwek6"/>
        <w:keepLines w:val="0"/>
        <w:numPr>
          <w:ilvl w:val="5"/>
          <w:numId w:val="1"/>
        </w:numPr>
        <w:suppressAutoHyphens/>
        <w:spacing w:before="0"/>
        <w:jc w:val="both"/>
        <w:rPr>
          <w:b/>
          <w:i w:val="0"/>
          <w:color w:val="auto"/>
        </w:rPr>
      </w:pPr>
      <w:r w:rsidRPr="00D230E9">
        <w:rPr>
          <w:rFonts w:ascii="Times New Roman" w:hAnsi="Times New Roman"/>
          <w:b/>
          <w:i w:val="0"/>
          <w:color w:val="auto"/>
        </w:rPr>
        <w:t>V. OŚWIADCZENIA WYKONAWCY</w:t>
      </w:r>
    </w:p>
    <w:p w:rsidR="00AC622B" w:rsidRDefault="00AC622B" w:rsidP="00AC622B">
      <w:pPr>
        <w:numPr>
          <w:ilvl w:val="0"/>
          <w:numId w:val="1"/>
        </w:numPr>
        <w:suppressAutoHyphens/>
        <w:spacing w:before="120" w:after="120"/>
        <w:ind w:left="431" w:hanging="431"/>
        <w:rPr>
          <w:sz w:val="22"/>
          <w:szCs w:val="22"/>
        </w:rPr>
      </w:pPr>
      <w:r>
        <w:rPr>
          <w:sz w:val="22"/>
          <w:szCs w:val="22"/>
        </w:rPr>
        <w:t>Przystępując do zapytania ofertowego Wykonawca oświadcza, że:</w:t>
      </w:r>
    </w:p>
    <w:p w:rsidR="00AC622B" w:rsidRDefault="00AC622B" w:rsidP="00AC622B">
      <w:pPr>
        <w:numPr>
          <w:ilvl w:val="0"/>
          <w:numId w:val="4"/>
        </w:numPr>
        <w:tabs>
          <w:tab w:val="left" w:pos="360"/>
        </w:tabs>
        <w:suppressAutoHyphens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zapoznał się ze treścią zapytania ofertowego i nie wnosi co do niego zastrzeżeń </w:t>
      </w:r>
    </w:p>
    <w:p w:rsidR="00AC622B" w:rsidRDefault="00AC622B" w:rsidP="00AC622B">
      <w:pPr>
        <w:numPr>
          <w:ilvl w:val="0"/>
          <w:numId w:val="4"/>
        </w:numPr>
        <w:tabs>
          <w:tab w:val="left" w:pos="360"/>
        </w:tabs>
        <w:suppressAutoHyphens/>
        <w:ind w:left="340" w:hanging="34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postanowienia zawarte w ogólnych warunkach umowy ujęte w niniejszym zapytaniu ofertowym zostały przez nas zaakceptowane. W razie wybrania naszej oferty zobowiązujemy się do podpisania umowy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warunkach zawartych w zapytaniu ofertowym oraz w miejscu i terminie określonym przez Zamawiającego</w:t>
      </w:r>
    </w:p>
    <w:p w:rsidR="00AC622B" w:rsidRDefault="00AC622B" w:rsidP="00AC622B">
      <w:pPr>
        <w:numPr>
          <w:ilvl w:val="0"/>
          <w:numId w:val="4"/>
        </w:numPr>
        <w:tabs>
          <w:tab w:val="left" w:pos="360"/>
        </w:tabs>
        <w:suppressAutoHyphens/>
        <w:ind w:left="340" w:hanging="3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oświadczam, że wypełniłem obowiązki informacyjne przewidziane w art.13 lub art.14 RODO</w:t>
      </w:r>
      <w:r>
        <w:rPr>
          <w:rStyle w:val="Odwoanieprzypisudolnego"/>
          <w:rFonts w:eastAsiaTheme="majorEastAsia"/>
        </w:rPr>
        <w:footnoteReference w:id="1"/>
      </w:r>
      <w:r>
        <w:rPr>
          <w:color w:val="000000"/>
          <w:sz w:val="22"/>
          <w:szCs w:val="22"/>
        </w:rPr>
        <w:t xml:space="preserve"> wobec osób fizycznych, </w:t>
      </w:r>
      <w:r>
        <w:rPr>
          <w:sz w:val="22"/>
          <w:szCs w:val="22"/>
        </w:rPr>
        <w:t>od których dane osobowe bezpośrednio lub pośrednio pozyskałem</w:t>
      </w:r>
      <w:r>
        <w:rPr>
          <w:color w:val="000000"/>
          <w:sz w:val="22"/>
          <w:szCs w:val="22"/>
        </w:rPr>
        <w:t xml:space="preserve"> w celu ubiegania się o udzielenie </w:t>
      </w:r>
      <w:proofErr w:type="spellStart"/>
      <w:r>
        <w:rPr>
          <w:color w:val="000000"/>
          <w:sz w:val="22"/>
          <w:szCs w:val="22"/>
        </w:rPr>
        <w:t>zamówienia</w:t>
      </w:r>
      <w:proofErr w:type="spellEnd"/>
      <w:r>
        <w:rPr>
          <w:color w:val="000000"/>
          <w:sz w:val="22"/>
          <w:szCs w:val="22"/>
        </w:rPr>
        <w:t xml:space="preserve"> publicznego w niniejszym postępowaniu</w:t>
      </w:r>
      <w:r>
        <w:rPr>
          <w:sz w:val="22"/>
          <w:szCs w:val="22"/>
        </w:rPr>
        <w:t>.**</w:t>
      </w:r>
    </w:p>
    <w:p w:rsidR="00AC622B" w:rsidRDefault="00AC622B" w:rsidP="00AC622B">
      <w:pPr>
        <w:pStyle w:val="Tekstpodstawowy21"/>
        <w:ind w:left="360"/>
        <w:rPr>
          <w:b w:val="0"/>
          <w:sz w:val="22"/>
          <w:szCs w:val="22"/>
        </w:rPr>
      </w:pPr>
      <w:r>
        <w:rPr>
          <w:sz w:val="22"/>
          <w:szCs w:val="22"/>
        </w:rPr>
        <w:t>**</w:t>
      </w:r>
      <w:r>
        <w:rPr>
          <w:rFonts w:cs="Arial"/>
          <w:color w:val="000000"/>
          <w:sz w:val="22"/>
          <w:szCs w:val="22"/>
        </w:rPr>
        <w:t xml:space="preserve"> </w:t>
      </w:r>
      <w:r>
        <w:rPr>
          <w:b w:val="0"/>
          <w:color w:val="000000"/>
          <w:sz w:val="22"/>
          <w:szCs w:val="22"/>
        </w:rPr>
        <w:t xml:space="preserve">W przypadku gdy Wykonawca </w:t>
      </w:r>
      <w:r>
        <w:rPr>
          <w:b w:val="0"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b w:val="0"/>
          <w:sz w:val="22"/>
          <w:szCs w:val="22"/>
          <w:vertAlign w:val="superscript"/>
        </w:rPr>
        <w:t>1</w:t>
      </w:r>
      <w:r>
        <w:rPr>
          <w:b w:val="0"/>
          <w:sz w:val="22"/>
          <w:szCs w:val="22"/>
        </w:rPr>
        <w:t xml:space="preserve"> treści oświadczenia Wykonawca nie składa (usunięcie treści oświadczenia przez jego wykreślenie)</w:t>
      </w:r>
    </w:p>
    <w:p w:rsidR="00AC622B" w:rsidRDefault="00AC622B" w:rsidP="00AC622B">
      <w:pPr>
        <w:pStyle w:val="Tekstpodstawowy21"/>
        <w:numPr>
          <w:ilvl w:val="0"/>
          <w:numId w:val="4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w stosunku do Wykonawcy nie otwarto likwidacji, nie ogłoszono jego upadłości lub zawarł układ zatwierdzony prawomocnym postanowieniem sądu, który nie przewiduje zaspokojenia wierzycieli przez likwidację majątku upadłego</w:t>
      </w:r>
    </w:p>
    <w:p w:rsidR="00AC622B" w:rsidRDefault="00AC622B" w:rsidP="00AC622B">
      <w:pPr>
        <w:pStyle w:val="Tekstpodstawowy21"/>
        <w:numPr>
          <w:ilvl w:val="0"/>
          <w:numId w:val="4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nie  zalega z uiszczaniem podatków, opłat lub że uzyskał przewidziane prawem zwolnienie, odroczenie, rozłożenie </w:t>
      </w:r>
      <w:proofErr w:type="spellStart"/>
      <w:r>
        <w:rPr>
          <w:b w:val="0"/>
          <w:sz w:val="22"/>
          <w:szCs w:val="22"/>
        </w:rPr>
        <w:t>na</w:t>
      </w:r>
      <w:proofErr w:type="spellEnd"/>
      <w:r>
        <w:rPr>
          <w:b w:val="0"/>
          <w:sz w:val="22"/>
          <w:szCs w:val="22"/>
        </w:rPr>
        <w:t xml:space="preserve"> raty zaległych płatności lub uzyskał wstrzymanie w całości wykonania decyzji właściwego organu. </w:t>
      </w:r>
    </w:p>
    <w:p w:rsidR="00AC622B" w:rsidRDefault="00AC622B" w:rsidP="00AC622B">
      <w:pPr>
        <w:pStyle w:val="Tekstpodstawowy21"/>
        <w:numPr>
          <w:ilvl w:val="0"/>
          <w:numId w:val="4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nie zalega z opłacaniem składek </w:t>
      </w:r>
      <w:proofErr w:type="spellStart"/>
      <w:r>
        <w:rPr>
          <w:b w:val="0"/>
          <w:sz w:val="22"/>
          <w:szCs w:val="22"/>
        </w:rPr>
        <w:t>na</w:t>
      </w:r>
      <w:proofErr w:type="spellEnd"/>
      <w:r>
        <w:rPr>
          <w:b w:val="0"/>
          <w:sz w:val="22"/>
          <w:szCs w:val="22"/>
        </w:rPr>
        <w:t xml:space="preserve"> ubezpieczenie zdrowotne lub że uzyskał przewidziane prawem zwolnienie, odroczenie lub rozłożenie </w:t>
      </w:r>
      <w:proofErr w:type="spellStart"/>
      <w:r>
        <w:rPr>
          <w:b w:val="0"/>
          <w:sz w:val="22"/>
          <w:szCs w:val="22"/>
        </w:rPr>
        <w:t>na</w:t>
      </w:r>
      <w:proofErr w:type="spellEnd"/>
      <w:r>
        <w:rPr>
          <w:b w:val="0"/>
          <w:sz w:val="22"/>
          <w:szCs w:val="22"/>
        </w:rPr>
        <w:t xml:space="preserve"> raty zaległych płatności lub uzyskał wstrzymanie w całości wykonania decyzji właściwego organu.</w:t>
      </w:r>
    </w:p>
    <w:p w:rsidR="00AC622B" w:rsidRDefault="00AC622B" w:rsidP="00AC622B">
      <w:pPr>
        <w:pStyle w:val="Tekstpodstawowy21"/>
        <w:numPr>
          <w:ilvl w:val="0"/>
          <w:numId w:val="4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nie zalega z opłacaniem składek </w:t>
      </w:r>
      <w:proofErr w:type="spellStart"/>
      <w:r>
        <w:rPr>
          <w:b w:val="0"/>
          <w:sz w:val="22"/>
          <w:szCs w:val="22"/>
        </w:rPr>
        <w:t>na</w:t>
      </w:r>
      <w:proofErr w:type="spellEnd"/>
      <w:r>
        <w:rPr>
          <w:b w:val="0"/>
          <w:sz w:val="22"/>
          <w:szCs w:val="22"/>
        </w:rPr>
        <w:t xml:space="preserve"> ubezpieczenie  społeczne lub że uzyskał przewidziane prawem zwolnienie, odroczenie lub rozłożenie </w:t>
      </w:r>
      <w:proofErr w:type="spellStart"/>
      <w:r>
        <w:rPr>
          <w:b w:val="0"/>
          <w:sz w:val="22"/>
          <w:szCs w:val="22"/>
        </w:rPr>
        <w:t>na</w:t>
      </w:r>
      <w:proofErr w:type="spellEnd"/>
      <w:r>
        <w:rPr>
          <w:b w:val="0"/>
          <w:sz w:val="22"/>
          <w:szCs w:val="22"/>
        </w:rPr>
        <w:t xml:space="preserve"> raty zaległych płatności lub uzyskał wstrzymanie w całości wykonania decyzji właściwego organu. </w:t>
      </w:r>
    </w:p>
    <w:p w:rsidR="00AC622B" w:rsidRDefault="00AC622B" w:rsidP="00AC622B">
      <w:pPr>
        <w:pStyle w:val="Tekstpodstawowy21"/>
        <w:numPr>
          <w:ilvl w:val="0"/>
          <w:numId w:val="4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nie podlega wykluczeniu </w:t>
      </w:r>
      <w:proofErr w:type="spellStart"/>
      <w:r>
        <w:rPr>
          <w:b w:val="0"/>
          <w:sz w:val="22"/>
          <w:szCs w:val="22"/>
        </w:rPr>
        <w:t>na</w:t>
      </w:r>
      <w:proofErr w:type="spellEnd"/>
      <w:r>
        <w:rPr>
          <w:b w:val="0"/>
          <w:sz w:val="22"/>
          <w:szCs w:val="22"/>
        </w:rPr>
        <w:t xml:space="preserve"> podstawie art. 7 Ustawy o szczególnych rozwiązaniach w zakresie przeciwdziałania wspierania agresji </w:t>
      </w:r>
      <w:proofErr w:type="spellStart"/>
      <w:r>
        <w:rPr>
          <w:b w:val="0"/>
          <w:sz w:val="22"/>
          <w:szCs w:val="22"/>
        </w:rPr>
        <w:t>na</w:t>
      </w:r>
      <w:proofErr w:type="spellEnd"/>
      <w:r>
        <w:rPr>
          <w:b w:val="0"/>
          <w:sz w:val="22"/>
          <w:szCs w:val="22"/>
        </w:rPr>
        <w:t xml:space="preserve"> Ukrainę oraz służących ochronie bezpieczeństwa narodowego (Dz. U. z 2024r. poz. 507). </w:t>
      </w:r>
    </w:p>
    <w:p w:rsidR="00AC622B" w:rsidRDefault="00AC622B" w:rsidP="00AC622B">
      <w:pPr>
        <w:pStyle w:val="Tekstpodstawowy21"/>
        <w:numPr>
          <w:ilvl w:val="0"/>
          <w:numId w:val="4"/>
        </w:numPr>
        <w:rPr>
          <w:sz w:val="22"/>
          <w:szCs w:val="22"/>
        </w:rPr>
      </w:pPr>
      <w:r>
        <w:rPr>
          <w:b w:val="0"/>
          <w:sz w:val="22"/>
          <w:szCs w:val="22"/>
        </w:rPr>
        <w:t xml:space="preserve">uważamy się za związanych niniejszą ofertą </w:t>
      </w:r>
      <w:proofErr w:type="spellStart"/>
      <w:r>
        <w:rPr>
          <w:b w:val="0"/>
          <w:sz w:val="22"/>
          <w:szCs w:val="22"/>
        </w:rPr>
        <w:t>na</w:t>
      </w:r>
      <w:proofErr w:type="spellEnd"/>
      <w:r>
        <w:rPr>
          <w:b w:val="0"/>
          <w:sz w:val="22"/>
          <w:szCs w:val="22"/>
        </w:rPr>
        <w:t xml:space="preserve"> czas wskazany w dokumentacji zapytania ofertowego.</w:t>
      </w:r>
    </w:p>
    <w:p w:rsidR="00AC622B" w:rsidRDefault="00AC622B" w:rsidP="00AC622B">
      <w:pPr>
        <w:jc w:val="right"/>
        <w:rPr>
          <w:sz w:val="22"/>
          <w:szCs w:val="22"/>
        </w:rPr>
      </w:pPr>
    </w:p>
    <w:p w:rsidR="00AC622B" w:rsidRDefault="00AC622B" w:rsidP="00AC622B">
      <w:p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</w:t>
      </w:r>
    </w:p>
    <w:p w:rsidR="00AC622B" w:rsidRDefault="00AC622B" w:rsidP="00AC622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podpis osoby uprawnionej do złożenia oferty</w:t>
      </w:r>
    </w:p>
    <w:p w:rsidR="00F63E08" w:rsidRPr="00AC622B" w:rsidRDefault="00AC622B" w:rsidP="00AC622B">
      <w:pPr>
        <w:tabs>
          <w:tab w:val="left" w:pos="426"/>
        </w:tabs>
        <w:rPr>
          <w:sz w:val="22"/>
          <w:szCs w:val="22"/>
          <w:lang w:eastAsia="ar-SA"/>
        </w:rPr>
      </w:pPr>
      <w:r>
        <w:rPr>
          <w:sz w:val="22"/>
          <w:szCs w:val="22"/>
        </w:rPr>
        <w:t>.................................., dnia : .............................</w:t>
      </w:r>
      <w:r>
        <w:rPr>
          <w:b/>
          <w:sz w:val="22"/>
          <w:szCs w:val="22"/>
        </w:rPr>
        <w:t xml:space="preserve"> </w:t>
      </w:r>
    </w:p>
    <w:sectPr w:rsidR="00F63E08" w:rsidRPr="00AC622B" w:rsidSect="00142C12">
      <w:footerReference w:type="default" r:id="rId7"/>
      <w:headerReference w:type="first" r:id="rId8"/>
      <w:footerReference w:type="first" r:id="rId9"/>
      <w:pgSz w:w="11906" w:h="16838" w:code="9"/>
      <w:pgMar w:top="1258" w:right="1133" w:bottom="1418" w:left="1418" w:header="284" w:footer="65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945" w:rsidRDefault="006D4945" w:rsidP="00AC622B">
      <w:r>
        <w:separator/>
      </w:r>
    </w:p>
  </w:endnote>
  <w:endnote w:type="continuationSeparator" w:id="0">
    <w:p w:rsidR="006D4945" w:rsidRDefault="006D4945" w:rsidP="00AC62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D7E" w:rsidRDefault="006D4945" w:rsidP="00142C12">
    <w:pPr>
      <w:pStyle w:val="Stopka"/>
      <w:pBdr>
        <w:bottom w:val="single" w:sz="12" w:space="1" w:color="auto"/>
      </w:pBdr>
      <w:rPr>
        <w:rFonts w:ascii="Arial" w:hAnsi="Arial"/>
        <w:color w:val="404040"/>
        <w:sz w:val="16"/>
      </w:rPr>
    </w:pPr>
  </w:p>
  <w:p w:rsidR="001E2D7E" w:rsidRPr="00142C12" w:rsidRDefault="006D4945" w:rsidP="00142C12">
    <w:pPr>
      <w:pStyle w:val="Stopka"/>
      <w:rPr>
        <w:rFonts w:ascii="Arial" w:hAnsi="Arial"/>
        <w:color w:val="404040"/>
        <w:sz w:val="16"/>
      </w:rPr>
    </w:pPr>
    <w:r w:rsidRPr="005163A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0" o:spid="_x0000_s1026" type="#_x0000_t75" style="position:absolute;margin-left:-45pt;margin-top:7.25pt;width:56.7pt;height:54.8pt;z-index:251661312;visibility:visible">
          <v:imagedata r:id="rId1" o:title=""/>
        </v:shape>
      </w:pict>
    </w:r>
  </w:p>
  <w:p w:rsidR="001E2D7E" w:rsidRPr="008B023C" w:rsidRDefault="006D4945" w:rsidP="00142C12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</w:rPr>
      <w:t xml:space="preserve">Specjalistyczny Szpital im. E. Szczeklika  33-100 Tarnów ul. Szpitalna 13 - </w:t>
    </w:r>
    <w:hyperlink r:id="rId2" w:history="1">
      <w:r w:rsidRPr="008B023C">
        <w:rPr>
          <w:rStyle w:val="Hipercze"/>
          <w:rFonts w:ascii="Verdana" w:hAnsi="Verdana"/>
          <w:sz w:val="14"/>
        </w:rPr>
        <w:t>administracja@ssz.tar.pl</w:t>
      </w:r>
    </w:hyperlink>
  </w:p>
  <w:p w:rsidR="001E2D7E" w:rsidRPr="008B023C" w:rsidRDefault="006D4945" w:rsidP="00142C12">
    <w:pPr>
      <w:pStyle w:val="Stopka"/>
      <w:ind w:right="-5"/>
      <w:jc w:val="center"/>
      <w:rPr>
        <w:rFonts w:ascii="Verdana" w:hAnsi="Verdana"/>
        <w:sz w:val="14"/>
      </w:rPr>
    </w:pPr>
  </w:p>
  <w:p w:rsidR="001E2D7E" w:rsidRPr="008B023C" w:rsidRDefault="006D4945" w:rsidP="00142C12">
    <w:pPr>
      <w:pStyle w:val="Stopka"/>
      <w:ind w:right="-5"/>
      <w:jc w:val="center"/>
      <w:rPr>
        <w:rFonts w:ascii="Verdana" w:hAnsi="Verdana"/>
        <w:sz w:val="14"/>
        <w:lang w:val="en-US"/>
      </w:rPr>
    </w:pPr>
    <w:hyperlink r:id="rId3" w:history="1">
      <w:r w:rsidRPr="008B023C">
        <w:rPr>
          <w:rStyle w:val="Hipercze"/>
          <w:rFonts w:ascii="Verdana" w:hAnsi="Verdana"/>
          <w:sz w:val="14"/>
          <w:lang w:val="en-US"/>
        </w:rPr>
        <w:t>www.ssz.tar.pl</w:t>
      </w:r>
    </w:hyperlink>
    <w:r w:rsidRPr="008B023C">
      <w:rPr>
        <w:rFonts w:ascii="Verdana" w:hAnsi="Verdana"/>
        <w:sz w:val="14"/>
        <w:lang w:val="en-US"/>
      </w:rPr>
      <w:t xml:space="preserve"> - tel.</w:t>
    </w:r>
    <w:r>
      <w:rPr>
        <w:rFonts w:ascii="Verdana" w:hAnsi="Verdana"/>
        <w:sz w:val="14"/>
        <w:lang w:val="en-US"/>
      </w:rPr>
      <w:t xml:space="preserve"> </w:t>
    </w:r>
    <w:r w:rsidRPr="008B023C">
      <w:rPr>
        <w:rFonts w:ascii="Verdana" w:hAnsi="Verdana"/>
        <w:sz w:val="14"/>
        <w:lang w:val="en-US"/>
      </w:rPr>
      <w:t>14 63</w:t>
    </w:r>
    <w:r>
      <w:rPr>
        <w:rFonts w:ascii="Verdana" w:hAnsi="Verdana"/>
        <w:sz w:val="14"/>
        <w:lang w:val="en-US"/>
      </w:rPr>
      <w:t xml:space="preserve"> </w:t>
    </w:r>
    <w:r w:rsidRPr="008B023C">
      <w:rPr>
        <w:rFonts w:ascii="Verdana" w:hAnsi="Verdana"/>
        <w:sz w:val="14"/>
        <w:lang w:val="en-US"/>
      </w:rPr>
      <w:t>1</w:t>
    </w:r>
    <w:r>
      <w:rPr>
        <w:rFonts w:ascii="Verdana" w:hAnsi="Verdana"/>
        <w:sz w:val="14"/>
        <w:lang w:val="en-US"/>
      </w:rPr>
      <w:t>0 100 – fax. 14 62 1</w:t>
    </w:r>
    <w:r w:rsidRPr="008B023C">
      <w:rPr>
        <w:rFonts w:ascii="Verdana" w:hAnsi="Verdana"/>
        <w:sz w:val="14"/>
        <w:lang w:val="en-US"/>
      </w:rPr>
      <w:t>3</w:t>
    </w:r>
    <w:r>
      <w:rPr>
        <w:rFonts w:ascii="Verdana" w:hAnsi="Verdana"/>
        <w:sz w:val="14"/>
        <w:lang w:val="en-US"/>
      </w:rPr>
      <w:t xml:space="preserve"> </w:t>
    </w:r>
    <w:r w:rsidRPr="008B023C">
      <w:rPr>
        <w:rFonts w:ascii="Verdana" w:hAnsi="Verdana"/>
        <w:sz w:val="14"/>
        <w:lang w:val="en-US"/>
      </w:rPr>
      <w:t>637 - NIP 873-27-14-039 - REGON 000313408</w:t>
    </w:r>
  </w:p>
  <w:p w:rsidR="001E2D7E" w:rsidRPr="00C80E2F" w:rsidRDefault="006D4945" w:rsidP="00142C12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  <w:lang w:val="en-US"/>
      </w:rPr>
      <w:br/>
    </w:r>
    <w:r w:rsidRPr="00C80E2F">
      <w:rPr>
        <w:rFonts w:ascii="Verdana" w:hAnsi="Verdana"/>
        <w:sz w:val="14"/>
      </w:rPr>
      <w:t>ING BANK ŚLĄSKI S.A. 83 1050 1562 1000 0090 3255 1757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D7E" w:rsidRDefault="006D4945">
    <w:pPr>
      <w:pStyle w:val="Stopka"/>
      <w:pBdr>
        <w:bottom w:val="single" w:sz="12" w:space="1" w:color="auto"/>
      </w:pBdr>
      <w:rPr>
        <w:rFonts w:ascii="Arial" w:hAnsi="Arial"/>
        <w:color w:val="404040"/>
        <w:sz w:val="16"/>
      </w:rPr>
    </w:pPr>
  </w:p>
  <w:p w:rsidR="001E2D7E" w:rsidRPr="00142C12" w:rsidRDefault="006D4945">
    <w:pPr>
      <w:pStyle w:val="Stopka"/>
      <w:rPr>
        <w:rFonts w:ascii="Arial" w:hAnsi="Arial"/>
        <w:color w:val="404040"/>
        <w:sz w:val="16"/>
      </w:rPr>
    </w:pPr>
    <w:r w:rsidRPr="005163A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8" o:spid="_x0000_s1025" type="#_x0000_t75" style="position:absolute;margin-left:-45pt;margin-top:7.25pt;width:56.7pt;height:54.8pt;z-index:251660288;visibility:visible">
          <v:imagedata r:id="rId1" o:title=""/>
        </v:shape>
      </w:pict>
    </w:r>
  </w:p>
  <w:p w:rsidR="001E2D7E" w:rsidRPr="008B023C" w:rsidRDefault="006D4945" w:rsidP="00A06473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</w:rPr>
      <w:t xml:space="preserve">Specjalistyczny Szpital im. E. Szczeklika  33-100 Tarnów ul. Szpitalna 13 - </w:t>
    </w:r>
    <w:hyperlink r:id="rId2" w:history="1">
      <w:r w:rsidRPr="008B023C">
        <w:rPr>
          <w:rStyle w:val="Hipercze"/>
          <w:rFonts w:ascii="Verdana" w:hAnsi="Verdana"/>
          <w:sz w:val="14"/>
        </w:rPr>
        <w:t>administracja@ssz.tar.pl</w:t>
      </w:r>
    </w:hyperlink>
  </w:p>
  <w:p w:rsidR="001E2D7E" w:rsidRPr="008B023C" w:rsidRDefault="006D4945" w:rsidP="00A06473">
    <w:pPr>
      <w:pStyle w:val="Stopka"/>
      <w:ind w:right="-5"/>
      <w:jc w:val="center"/>
      <w:rPr>
        <w:rFonts w:ascii="Verdana" w:hAnsi="Verdana"/>
        <w:sz w:val="14"/>
      </w:rPr>
    </w:pPr>
  </w:p>
  <w:p w:rsidR="001E2D7E" w:rsidRPr="008B023C" w:rsidRDefault="006D4945" w:rsidP="00A06473">
    <w:pPr>
      <w:pStyle w:val="Stopka"/>
      <w:ind w:right="-5"/>
      <w:jc w:val="center"/>
      <w:rPr>
        <w:rFonts w:ascii="Verdana" w:hAnsi="Verdana"/>
        <w:sz w:val="14"/>
        <w:lang w:val="en-US"/>
      </w:rPr>
    </w:pPr>
    <w:hyperlink r:id="rId3" w:history="1">
      <w:r w:rsidRPr="008B023C">
        <w:rPr>
          <w:rStyle w:val="Hipercze"/>
          <w:rFonts w:ascii="Verdana" w:hAnsi="Verdana"/>
          <w:sz w:val="14"/>
          <w:lang w:val="en-US"/>
        </w:rPr>
        <w:t>www.ssz.tar.pl</w:t>
      </w:r>
    </w:hyperlink>
    <w:r w:rsidRPr="008B023C">
      <w:rPr>
        <w:rFonts w:ascii="Verdana" w:hAnsi="Verdana"/>
        <w:sz w:val="14"/>
        <w:lang w:val="en-US"/>
      </w:rPr>
      <w:t xml:space="preserve"> - tel.</w:t>
    </w:r>
    <w:r>
      <w:rPr>
        <w:rFonts w:ascii="Verdana" w:hAnsi="Verdana"/>
        <w:sz w:val="14"/>
        <w:lang w:val="en-US"/>
      </w:rPr>
      <w:t xml:space="preserve"> </w:t>
    </w:r>
    <w:r w:rsidRPr="008B023C">
      <w:rPr>
        <w:rFonts w:ascii="Verdana" w:hAnsi="Verdana"/>
        <w:sz w:val="14"/>
        <w:lang w:val="en-US"/>
      </w:rPr>
      <w:t>14 63</w:t>
    </w:r>
    <w:r>
      <w:rPr>
        <w:rFonts w:ascii="Verdana" w:hAnsi="Verdana"/>
        <w:sz w:val="14"/>
        <w:lang w:val="en-US"/>
      </w:rPr>
      <w:t xml:space="preserve"> 10 1</w:t>
    </w:r>
    <w:r w:rsidRPr="008B023C">
      <w:rPr>
        <w:rFonts w:ascii="Verdana" w:hAnsi="Verdana"/>
        <w:sz w:val="14"/>
        <w:lang w:val="en-US"/>
      </w:rPr>
      <w:t>00 – fax. 14 62</w:t>
    </w:r>
    <w:r>
      <w:rPr>
        <w:rFonts w:ascii="Verdana" w:hAnsi="Verdana"/>
        <w:sz w:val="14"/>
        <w:lang w:val="en-US"/>
      </w:rPr>
      <w:t xml:space="preserve"> </w:t>
    </w:r>
    <w:r w:rsidRPr="008B023C">
      <w:rPr>
        <w:rFonts w:ascii="Verdana" w:hAnsi="Verdana"/>
        <w:sz w:val="14"/>
        <w:lang w:val="en-US"/>
      </w:rPr>
      <w:t>13</w:t>
    </w:r>
    <w:r>
      <w:rPr>
        <w:rFonts w:ascii="Verdana" w:hAnsi="Verdana"/>
        <w:sz w:val="14"/>
        <w:lang w:val="en-US"/>
      </w:rPr>
      <w:t xml:space="preserve"> </w:t>
    </w:r>
    <w:r w:rsidRPr="008B023C">
      <w:rPr>
        <w:rFonts w:ascii="Verdana" w:hAnsi="Verdana"/>
        <w:sz w:val="14"/>
        <w:lang w:val="en-US"/>
      </w:rPr>
      <w:t>637 - NIP 873-27-14-039 - REGON 000313408</w:t>
    </w:r>
  </w:p>
  <w:p w:rsidR="001E2D7E" w:rsidRPr="00C80E2F" w:rsidRDefault="006D4945" w:rsidP="00A06473">
    <w:pPr>
      <w:pStyle w:val="Stopka"/>
      <w:ind w:right="-5"/>
      <w:jc w:val="center"/>
      <w:rPr>
        <w:rFonts w:ascii="Verdana" w:hAnsi="Verdana"/>
        <w:sz w:val="14"/>
      </w:rPr>
    </w:pPr>
    <w:r w:rsidRPr="008B023C">
      <w:rPr>
        <w:rFonts w:ascii="Verdana" w:hAnsi="Verdana"/>
        <w:sz w:val="14"/>
        <w:lang w:val="en-US"/>
      </w:rPr>
      <w:br/>
    </w:r>
    <w:r w:rsidRPr="00C80E2F">
      <w:rPr>
        <w:rFonts w:ascii="Verdana" w:hAnsi="Verdana"/>
        <w:sz w:val="14"/>
      </w:rPr>
      <w:t>ING BANK ŚLĄSKI S.A. 83 1050 1562 1000 0090 3255 1757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945" w:rsidRDefault="006D4945" w:rsidP="00AC622B">
      <w:r>
        <w:separator/>
      </w:r>
    </w:p>
  </w:footnote>
  <w:footnote w:type="continuationSeparator" w:id="0">
    <w:p w:rsidR="006D4945" w:rsidRDefault="006D4945" w:rsidP="00AC622B">
      <w:r>
        <w:continuationSeparator/>
      </w:r>
    </w:p>
  </w:footnote>
  <w:footnote w:id="1">
    <w:p w:rsidR="00AC622B" w:rsidRDefault="00AC622B" w:rsidP="00AC622B">
      <w:r w:rsidRPr="00C25E2B">
        <w:rPr>
          <w:rStyle w:val="Znakiprzypiswdolnych"/>
          <w:rFonts w:eastAsiaTheme="majorEastAsia"/>
          <w:sz w:val="12"/>
        </w:rPr>
        <w:footnoteRef/>
      </w:r>
      <w:r>
        <w:br w:type="page"/>
      </w:r>
      <w:r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>
        <w:br w:type="page"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D7E" w:rsidRDefault="006D4945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alt="naglowek" style="width:396.75pt;height:72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Num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EDE65002"/>
    <w:name w:val="WWNum11"/>
    <w:lvl w:ilvl="0">
      <w:start w:val="4"/>
      <w:numFmt w:val="upperRoman"/>
      <w:lvlText w:val="%1."/>
      <w:lvlJc w:val="left"/>
      <w:pPr>
        <w:tabs>
          <w:tab w:val="num" w:pos="720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F040514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A"/>
    <w:multiLevelType w:val="multilevel"/>
    <w:tmpl w:val="0000000A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B"/>
    <w:multiLevelType w:val="multilevel"/>
    <w:tmpl w:val="0000000B"/>
    <w:name w:val="WWNum17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C622B"/>
    <w:rsid w:val="001E3416"/>
    <w:rsid w:val="00281E13"/>
    <w:rsid w:val="003E3CAC"/>
    <w:rsid w:val="00543317"/>
    <w:rsid w:val="006D4945"/>
    <w:rsid w:val="007D0545"/>
    <w:rsid w:val="00817EF5"/>
    <w:rsid w:val="008E6DEB"/>
    <w:rsid w:val="00A054DD"/>
    <w:rsid w:val="00AC622B"/>
    <w:rsid w:val="00D414B5"/>
    <w:rsid w:val="00DC143F"/>
    <w:rsid w:val="00DE0A59"/>
    <w:rsid w:val="00ED769E"/>
    <w:rsid w:val="00F63E08"/>
    <w:rsid w:val="00F64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622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22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AC622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22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AC62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62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AC62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C62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C622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C622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AC622B"/>
    <w:rPr>
      <w:rFonts w:cs="Times New Roman"/>
      <w:color w:val="0000FF"/>
      <w:u w:val="single"/>
    </w:rPr>
  </w:style>
  <w:style w:type="paragraph" w:customStyle="1" w:styleId="Tekstpodstawowy21">
    <w:name w:val="Tekst podstawowy 21"/>
    <w:basedOn w:val="Normalny"/>
    <w:rsid w:val="00AC622B"/>
    <w:pPr>
      <w:suppressAutoHyphens/>
      <w:jc w:val="both"/>
    </w:pPr>
    <w:rPr>
      <w:b/>
      <w:szCs w:val="20"/>
      <w:lang w:eastAsia="ar-SA"/>
    </w:rPr>
  </w:style>
  <w:style w:type="character" w:styleId="Odwoanieprzypisudolnego">
    <w:name w:val="footnote reference"/>
    <w:rsid w:val="00AC622B"/>
    <w:rPr>
      <w:vertAlign w:val="superscript"/>
    </w:rPr>
  </w:style>
  <w:style w:type="character" w:customStyle="1" w:styleId="Znakiprzypiswdolnych">
    <w:name w:val="Znaki przypisów dolnych"/>
    <w:rsid w:val="00AC622B"/>
  </w:style>
  <w:style w:type="paragraph" w:styleId="Tytu">
    <w:name w:val="Title"/>
    <w:basedOn w:val="Normalny"/>
    <w:next w:val="Normalny"/>
    <w:link w:val="TytuZnak"/>
    <w:qFormat/>
    <w:rsid w:val="00AC622B"/>
    <w:pPr>
      <w:suppressAutoHyphens/>
      <w:jc w:val="center"/>
    </w:pPr>
    <w:rPr>
      <w:b/>
      <w:bCs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AC622B"/>
    <w:rPr>
      <w:rFonts w:ascii="Times New Roman" w:eastAsia="Times New Roman" w:hAnsi="Times New Roman" w:cs="Times New Roman"/>
      <w:b/>
      <w:bCs/>
      <w:sz w:val="32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z.tar.pl" TargetMode="External"/><Relationship Id="rId2" Type="http://schemas.openxmlformats.org/officeDocument/2006/relationships/hyperlink" Target="mailto:administracja@ssz.tar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sz.tar.pl" TargetMode="External"/><Relationship Id="rId2" Type="http://schemas.openxmlformats.org/officeDocument/2006/relationships/hyperlink" Target="mailto:administracja@ssz.tar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926</Words>
  <Characters>5561</Characters>
  <Application>Microsoft Office Word</Application>
  <DocSecurity>0</DocSecurity>
  <Lines>46</Lines>
  <Paragraphs>12</Paragraphs>
  <ScaleCrop>false</ScaleCrop>
  <Company/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admuser</dc:creator>
  <cp:lastModifiedBy>admuser</cp:lastModifiedBy>
  <cp:revision>1</cp:revision>
  <dcterms:created xsi:type="dcterms:W3CDTF">2025-01-29T07:48:00Z</dcterms:created>
  <dcterms:modified xsi:type="dcterms:W3CDTF">2025-01-29T07:49:00Z</dcterms:modified>
</cp:coreProperties>
</file>