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1061" w14:textId="486DF49A" w:rsidR="005765B5" w:rsidRDefault="005765B5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Znak: AE/</w:t>
      </w:r>
      <w:proofErr w:type="spellStart"/>
      <w:r>
        <w:rPr>
          <w:rFonts w:cs="Times New Roman"/>
          <w:b/>
          <w:bCs/>
          <w:sz w:val="22"/>
          <w:szCs w:val="22"/>
        </w:rPr>
        <w:t>DZiM</w:t>
      </w:r>
      <w:proofErr w:type="spellEnd"/>
      <w:r>
        <w:rPr>
          <w:rFonts w:cs="Times New Roman"/>
          <w:b/>
          <w:bCs/>
          <w:sz w:val="22"/>
          <w:szCs w:val="22"/>
        </w:rPr>
        <w:t>/ZO-24-</w:t>
      </w:r>
      <w:r w:rsidR="00390D05">
        <w:rPr>
          <w:rFonts w:cs="Times New Roman"/>
          <w:b/>
          <w:bCs/>
          <w:sz w:val="22"/>
          <w:szCs w:val="22"/>
        </w:rPr>
        <w:t>10</w:t>
      </w:r>
      <w:r>
        <w:rPr>
          <w:rFonts w:cs="Times New Roman"/>
          <w:b/>
          <w:bCs/>
          <w:sz w:val="22"/>
          <w:szCs w:val="22"/>
        </w:rPr>
        <w:t>/2</w:t>
      </w:r>
      <w:r w:rsidR="00052144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cs="Times New Roman"/>
          <w:b/>
          <w:bCs/>
          <w:sz w:val="22"/>
          <w:szCs w:val="22"/>
        </w:rPr>
        <w:t xml:space="preserve">Załącznik Nr 1 </w:t>
      </w:r>
    </w:p>
    <w:p w14:paraId="400C1149" w14:textId="77777777" w:rsidR="005765B5" w:rsidRDefault="005765B5">
      <w:pPr>
        <w:pStyle w:val="Tytu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14:paraId="29FFF244" w14:textId="77777777" w:rsidR="005765B5" w:rsidRDefault="005765B5">
      <w:pPr>
        <w:spacing w:after="12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DANE  WYKONAWCY:</w:t>
      </w:r>
    </w:p>
    <w:p w14:paraId="5AFDDEE3" w14:textId="1C0801F7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Pełna nazwa :.....................................................................................................................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585C8F8B" w14:textId="0C51F2D1" w:rsidR="005765B5" w:rsidRDefault="005765B5">
      <w:p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.......</w:t>
      </w:r>
    </w:p>
    <w:p w14:paraId="71FBA29B" w14:textId="7BC24D44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Adres .................................................................................................................................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5D9A0FB7" w14:textId="40D8DB02" w:rsidR="005765B5" w:rsidRDefault="005765B5">
      <w:p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województwo.......................................................................powiat..........................................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7A59BF9C" w14:textId="4D7476D8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ind w:left="357" w:hanging="357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 / Fax: 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6018C599" w14:textId="081992B8" w:rsidR="005765B5" w:rsidRDefault="005765B5">
      <w:pPr>
        <w:tabs>
          <w:tab w:val="left" w:pos="360"/>
        </w:tabs>
        <w:spacing w:line="360" w:lineRule="auto"/>
        <w:ind w:left="360"/>
        <w:rPr>
          <w:rFonts w:cs="Times New Roman"/>
          <w:sz w:val="22"/>
          <w:szCs w:val="22"/>
          <w:lang w:val="de-DE"/>
        </w:rPr>
      </w:pPr>
      <w:r>
        <w:rPr>
          <w:rFonts w:cs="Times New Roman"/>
          <w:sz w:val="22"/>
          <w:szCs w:val="22"/>
          <w:lang w:val="de-DE"/>
        </w:rPr>
        <w:t xml:space="preserve">Internet: </w:t>
      </w:r>
      <w:hyperlink w:history="1">
        <w:r>
          <w:rPr>
            <w:rStyle w:val="Hipercze"/>
            <w:sz w:val="22"/>
            <w:szCs w:val="22"/>
            <w:lang w:val="de-DE"/>
          </w:rPr>
          <w:t>http://.............................................................</w:t>
        </w:r>
      </w:hyperlink>
      <w:r>
        <w:rPr>
          <w:rFonts w:cs="Times New Roman"/>
          <w:sz w:val="22"/>
          <w:szCs w:val="22"/>
          <w:lang w:val="de-DE"/>
        </w:rPr>
        <w:t>............................................................</w:t>
      </w:r>
    </w:p>
    <w:p w14:paraId="31615739" w14:textId="2394E663" w:rsidR="005765B5" w:rsidRDefault="005765B5">
      <w:pPr>
        <w:tabs>
          <w:tab w:val="left" w:pos="360"/>
        </w:tabs>
        <w:spacing w:after="120" w:line="360" w:lineRule="auto"/>
        <w:ind w:left="357"/>
        <w:rPr>
          <w:rFonts w:cs="Times New Roman"/>
          <w:sz w:val="22"/>
          <w:szCs w:val="22"/>
          <w:lang w:val="de-DE"/>
        </w:rPr>
      </w:pPr>
      <w:r>
        <w:rPr>
          <w:rFonts w:cs="Times New Roman"/>
          <w:sz w:val="22"/>
          <w:szCs w:val="22"/>
          <w:lang w:val="de-DE"/>
        </w:rPr>
        <w:t>e-mail:................................................................................................................................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  <w:lang w:val="de-DE"/>
        </w:rPr>
        <w:t>......</w:t>
      </w:r>
    </w:p>
    <w:p w14:paraId="7E5BFAF9" w14:textId="47F98093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Regon 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29B8176C" w14:textId="7CCAA842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NIP ....................................................................................................................................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1667528B" w14:textId="77777777" w:rsidR="005765B5" w:rsidRDefault="005765B5">
      <w:pPr>
        <w:pStyle w:val="Nagwek6"/>
        <w:keepNext/>
        <w:numPr>
          <w:ilvl w:val="5"/>
          <w:numId w:val="11"/>
        </w:numPr>
        <w:suppressAutoHyphens/>
        <w:spacing w:before="0" w:after="0"/>
        <w:ind w:left="1151" w:hanging="1151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I. CENA</w:t>
      </w:r>
    </w:p>
    <w:p w14:paraId="14D65CD7" w14:textId="77777777" w:rsidR="005765B5" w:rsidRDefault="005765B5">
      <w:pPr>
        <w:pStyle w:val="Nagwek5"/>
        <w:spacing w:before="120"/>
        <w:rPr>
          <w:rFonts w:cs="Times New Roman"/>
          <w:i/>
          <w:iCs/>
        </w:rPr>
      </w:pPr>
      <w:r>
        <w:rPr>
          <w:rFonts w:cs="Times New Roman"/>
          <w:i/>
          <w:iCs/>
        </w:rPr>
        <w:t>Oferujemy realizację przedmiotu zamówienia określonego w zapytaniu ofertowym za kwotę:</w:t>
      </w:r>
    </w:p>
    <w:p w14:paraId="4FDEEF35" w14:textId="77777777" w:rsidR="00390D05" w:rsidRDefault="005765B5">
      <w:pPr>
        <w:pStyle w:val="Nagwek4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7EB45C60" w14:textId="1A1FC540" w:rsidR="005765B5" w:rsidRDefault="005765B5">
      <w:pPr>
        <w:pStyle w:val="Nagwek4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Pakiet Nr 1 za kwotę:</w:t>
      </w:r>
    </w:p>
    <w:p w14:paraId="6848B886" w14:textId="7A402E47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NETTO :     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</w:t>
      </w:r>
    </w:p>
    <w:p w14:paraId="48DBCB04" w14:textId="77777777" w:rsidR="005765B5" w:rsidRDefault="005765B5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3308263B" w14:textId="0B3C59ED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BRUTTO : 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</w:t>
      </w:r>
    </w:p>
    <w:p w14:paraId="5AAF6DBD" w14:textId="77777777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79DC7920" w14:textId="77777777" w:rsidR="00390D05" w:rsidRDefault="00390D05">
      <w:pPr>
        <w:pStyle w:val="Nagwek6"/>
        <w:keepNext/>
        <w:numPr>
          <w:ilvl w:val="5"/>
          <w:numId w:val="11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</w:p>
    <w:p w14:paraId="04C5B1F1" w14:textId="0AC670A7" w:rsidR="005765B5" w:rsidRDefault="005765B5">
      <w:pPr>
        <w:pStyle w:val="Nagwek6"/>
        <w:keepNext/>
        <w:numPr>
          <w:ilvl w:val="5"/>
          <w:numId w:val="11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JAKOŚĆ </w:t>
      </w:r>
    </w:p>
    <w:p w14:paraId="2F482825" w14:textId="2845F2EE" w:rsidR="005765B5" w:rsidRDefault="005765B5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Bezwzględnie wymagane jest, by dostarczony przedmiot zamówienia był nowy, kompletny,</w:t>
      </w:r>
      <w:r w:rsidR="00052144">
        <w:rPr>
          <w:sz w:val="22"/>
          <w:szCs w:val="22"/>
        </w:rPr>
        <w:t xml:space="preserve"> </w:t>
      </w:r>
      <w:r>
        <w:rPr>
          <w:sz w:val="22"/>
          <w:szCs w:val="22"/>
        </w:rPr>
        <w:t>spełniał warunki dopuszczenia do obrotu i używania na terenie RP</w:t>
      </w:r>
      <w:r w:rsidR="000521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zgodnie z ustawą z dnia </w:t>
      </w:r>
      <w:r w:rsidR="006740DF" w:rsidRPr="006740DF">
        <w:rPr>
          <w:bCs/>
          <w:sz w:val="22"/>
          <w:szCs w:val="22"/>
        </w:rPr>
        <w:t>07 kwietnia 2022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r. o</w:t>
      </w:r>
      <w:r w:rsidR="006D3CE1">
        <w:rPr>
          <w:bCs/>
          <w:sz w:val="22"/>
          <w:szCs w:val="22"/>
        </w:rPr>
        <w:t> </w:t>
      </w:r>
      <w:r w:rsidR="006740DF" w:rsidRPr="006740DF">
        <w:rPr>
          <w:bCs/>
          <w:sz w:val="22"/>
          <w:szCs w:val="22"/>
        </w:rPr>
        <w:t>wyrobach medycznych (Dz.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U. z 2024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r. poz.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1620 z późniejszymi zmianami),</w:t>
      </w:r>
      <w:r>
        <w:rPr>
          <w:sz w:val="22"/>
          <w:szCs w:val="22"/>
        </w:rPr>
        <w:t xml:space="preserve"> jak również spełniał wymogi określone w Załączniku Nr</w:t>
      </w:r>
      <w:r w:rsidR="006D3CE1">
        <w:rPr>
          <w:sz w:val="22"/>
          <w:szCs w:val="22"/>
        </w:rPr>
        <w:t xml:space="preserve"> 2 i </w:t>
      </w:r>
      <w:r>
        <w:rPr>
          <w:sz w:val="22"/>
          <w:szCs w:val="22"/>
        </w:rPr>
        <w:t xml:space="preserve">3 do zapytania ofertowego oraz oferowane zgodnie z Załącznikiem Nr </w:t>
      </w:r>
      <w:r w:rsidR="006D3CE1">
        <w:rPr>
          <w:sz w:val="22"/>
          <w:szCs w:val="22"/>
        </w:rPr>
        <w:t xml:space="preserve">2 i </w:t>
      </w:r>
      <w:r>
        <w:rPr>
          <w:sz w:val="22"/>
          <w:szCs w:val="22"/>
        </w:rPr>
        <w:t>3 do zapytania ofertowego.</w:t>
      </w:r>
      <w:r w:rsidR="006D3CE1">
        <w:rPr>
          <w:sz w:val="22"/>
          <w:szCs w:val="22"/>
        </w:rPr>
        <w:t xml:space="preserve"> </w:t>
      </w:r>
      <w:r>
        <w:rPr>
          <w:sz w:val="22"/>
          <w:szCs w:val="22"/>
        </w:rPr>
        <w:t>Dokumenty potwierdzające dopuszczenie do obrotu i używania Wykonawca przedłoży Zamawiającemu na każde żądanie. Pełna gwarancja i wliczony w cenę oferty serwis w okresie:</w:t>
      </w:r>
    </w:p>
    <w:p w14:paraId="74935AAD" w14:textId="607F4C5C" w:rsidR="00052144" w:rsidRPr="006740DF" w:rsidRDefault="005765B5" w:rsidP="006740DF">
      <w:pPr>
        <w:pStyle w:val="Tekstpodstawowy"/>
        <w:numPr>
          <w:ilvl w:val="0"/>
          <w:numId w:val="55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dla przedmiotu zamówienia ujętego w Pakiecie Nr 1</w:t>
      </w:r>
      <w:r w:rsidR="00052144">
        <w:rPr>
          <w:sz w:val="22"/>
          <w:szCs w:val="22"/>
        </w:rPr>
        <w:t xml:space="preserve"> </w:t>
      </w:r>
      <w:r>
        <w:rPr>
          <w:sz w:val="22"/>
          <w:szCs w:val="22"/>
        </w:rPr>
        <w:t>.......... miesięcy (minimum 12) od dnia protokolarnego odbioru.</w:t>
      </w:r>
    </w:p>
    <w:p w14:paraId="6B0E951C" w14:textId="77777777" w:rsidR="005765B5" w:rsidRDefault="005765B5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Rękojmia na przedmiot zamówienia od dnia protokolarnego odbioru przedmiotu zamówienia na zasadach i w terminie określonym w Kodeksie Cywilnym.</w:t>
      </w:r>
    </w:p>
    <w:p w14:paraId="297B363B" w14:textId="77777777" w:rsidR="005765B5" w:rsidRDefault="005765B5">
      <w:pPr>
        <w:ind w:left="360"/>
        <w:jc w:val="right"/>
        <w:rPr>
          <w:rFonts w:cs="Times New Roman"/>
          <w:sz w:val="22"/>
          <w:szCs w:val="22"/>
        </w:rPr>
      </w:pPr>
    </w:p>
    <w:p w14:paraId="47705CAA" w14:textId="34AE604A" w:rsidR="005765B5" w:rsidRPr="006740DF" w:rsidRDefault="005765B5">
      <w:pPr>
        <w:pStyle w:val="Stopka"/>
        <w:tabs>
          <w:tab w:val="left" w:pos="708"/>
        </w:tabs>
        <w:spacing w:before="120"/>
        <w:jc w:val="both"/>
        <w:rPr>
          <w:b/>
          <w:bCs/>
          <w:color w:val="000000"/>
          <w:sz w:val="22"/>
          <w:szCs w:val="22"/>
        </w:rPr>
      </w:pPr>
      <w:r w:rsidRPr="006740DF">
        <w:rPr>
          <w:b/>
          <w:bCs/>
          <w:sz w:val="22"/>
          <w:szCs w:val="22"/>
        </w:rPr>
        <w:t>Termin realizacji:</w:t>
      </w:r>
    </w:p>
    <w:p w14:paraId="4264E40E" w14:textId="77777777" w:rsidR="00390D05" w:rsidRDefault="005765B5" w:rsidP="00390D05">
      <w:pPr>
        <w:pStyle w:val="Stopka"/>
        <w:tabs>
          <w:tab w:val="left" w:pos="708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J</w:t>
      </w:r>
      <w:r>
        <w:rPr>
          <w:sz w:val="22"/>
          <w:szCs w:val="22"/>
        </w:rPr>
        <w:t>ednorazowa dostawa przedmiotu zamówienia, którego wymagane parametry techniczne określono w</w:t>
      </w:r>
      <w:r w:rsidR="00052144">
        <w:rPr>
          <w:sz w:val="22"/>
          <w:szCs w:val="22"/>
        </w:rPr>
        <w:t> </w:t>
      </w:r>
      <w:r>
        <w:rPr>
          <w:sz w:val="22"/>
          <w:szCs w:val="22"/>
        </w:rPr>
        <w:t xml:space="preserve">Załączniku Nr 3 do zapytania ofertowego w terminie </w:t>
      </w:r>
      <w:r>
        <w:rPr>
          <w:color w:val="000000"/>
          <w:sz w:val="22"/>
          <w:szCs w:val="22"/>
        </w:rPr>
        <w:t xml:space="preserve">do </w:t>
      </w:r>
      <w:r w:rsidR="00310A5B">
        <w:rPr>
          <w:color w:val="000000"/>
          <w:sz w:val="22"/>
          <w:szCs w:val="22"/>
        </w:rPr>
        <w:t>42</w:t>
      </w:r>
      <w:r>
        <w:rPr>
          <w:color w:val="000000"/>
          <w:sz w:val="22"/>
          <w:szCs w:val="22"/>
        </w:rPr>
        <w:t xml:space="preserve"> dni kalendarzowych od daty podpisania umowy dla Pakietów Nr 1-</w:t>
      </w:r>
      <w:r w:rsidR="006740DF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17DD268" w14:textId="77777777" w:rsidR="00390D05" w:rsidRDefault="00390D05" w:rsidP="00390D05">
      <w:pPr>
        <w:pStyle w:val="Stopka"/>
        <w:tabs>
          <w:tab w:val="left" w:pos="708"/>
        </w:tabs>
        <w:jc w:val="both"/>
        <w:rPr>
          <w:sz w:val="22"/>
          <w:szCs w:val="22"/>
        </w:rPr>
      </w:pPr>
    </w:p>
    <w:p w14:paraId="44755DE4" w14:textId="77777777" w:rsidR="00390D05" w:rsidRDefault="00390D05" w:rsidP="00390D05">
      <w:pPr>
        <w:pStyle w:val="Akapitzlist"/>
        <w:ind w:left="4968"/>
        <w:jc w:val="center"/>
        <w:rPr>
          <w:rFonts w:cs="Times New Roman"/>
          <w:sz w:val="22"/>
          <w:szCs w:val="22"/>
        </w:rPr>
      </w:pPr>
    </w:p>
    <w:p w14:paraId="57944AD9" w14:textId="5F049AF1" w:rsidR="00390D05" w:rsidRPr="00260A99" w:rsidRDefault="00390D05" w:rsidP="00260A99">
      <w:pPr>
        <w:ind w:left="4956"/>
        <w:rPr>
          <w:rFonts w:cs="Times New Roman"/>
          <w:sz w:val="22"/>
          <w:szCs w:val="22"/>
        </w:rPr>
      </w:pPr>
      <w:r w:rsidRPr="00260A99">
        <w:rPr>
          <w:rFonts w:cs="Times New Roman"/>
          <w:sz w:val="22"/>
          <w:szCs w:val="22"/>
        </w:rPr>
        <w:t>............................................................................</w:t>
      </w:r>
    </w:p>
    <w:p w14:paraId="6F08405E" w14:textId="77777777" w:rsidR="00390D05" w:rsidRDefault="00390D05" w:rsidP="00390D05">
      <w:pPr>
        <w:pStyle w:val="Akapitzlist"/>
        <w:rPr>
          <w:rFonts w:cs="Times New Roman"/>
          <w:sz w:val="22"/>
          <w:szCs w:val="22"/>
        </w:rPr>
      </w:pPr>
    </w:p>
    <w:p w14:paraId="2A9A58AD" w14:textId="77777777" w:rsidR="00390D05" w:rsidRPr="00052144" w:rsidRDefault="00390D05" w:rsidP="00390D05">
      <w:pPr>
        <w:pStyle w:val="Akapitzlist"/>
        <w:rPr>
          <w:rFonts w:cs="Times New Roman"/>
          <w:sz w:val="22"/>
          <w:szCs w:val="22"/>
        </w:rPr>
      </w:pPr>
      <w:r w:rsidRPr="00052144">
        <w:rPr>
          <w:rFonts w:cs="Times New Roman"/>
          <w:sz w:val="22"/>
          <w:szCs w:val="22"/>
        </w:rPr>
        <w:t xml:space="preserve">                                                                                 podpis osoby uprawnionej do złożenia oferty</w:t>
      </w:r>
    </w:p>
    <w:p w14:paraId="57AE6071" w14:textId="6A642674" w:rsidR="005765B5" w:rsidRPr="00390D05" w:rsidRDefault="00390D05" w:rsidP="00390D05">
      <w:pPr>
        <w:pStyle w:val="Stopka"/>
        <w:tabs>
          <w:tab w:val="left" w:pos="708"/>
        </w:tabs>
        <w:jc w:val="both"/>
        <w:rPr>
          <w:sz w:val="22"/>
          <w:szCs w:val="22"/>
        </w:rPr>
      </w:pPr>
      <w:r w:rsidRPr="00390D05">
        <w:rPr>
          <w:b/>
          <w:bCs/>
          <w:sz w:val="22"/>
          <w:szCs w:val="22"/>
        </w:rPr>
        <w:lastRenderedPageBreak/>
        <w:t xml:space="preserve">III. </w:t>
      </w:r>
      <w:r w:rsidR="005765B5" w:rsidRPr="00390D05">
        <w:rPr>
          <w:b/>
          <w:bCs/>
          <w:sz w:val="22"/>
          <w:szCs w:val="22"/>
        </w:rPr>
        <w:t>OFEROWANE</w:t>
      </w:r>
      <w:r w:rsidR="005765B5">
        <w:rPr>
          <w:b/>
          <w:bCs/>
          <w:sz w:val="22"/>
          <w:szCs w:val="22"/>
        </w:rPr>
        <w:t xml:space="preserve"> WARUNKI ROZLICZANIA SIĘ ZAMAWIAJĄCEGO </w:t>
      </w:r>
      <w:r w:rsidR="005765B5">
        <w:rPr>
          <w:b/>
          <w:bCs/>
          <w:sz w:val="22"/>
          <w:szCs w:val="22"/>
        </w:rPr>
        <w:br/>
        <w:t>Z WYKONAWCĄ ZA ZREALIZOAWANE DOSTAWY ORAZ CZAS REKLAMACJI</w:t>
      </w:r>
    </w:p>
    <w:p w14:paraId="57B6BB79" w14:textId="1DD59ED9" w:rsidR="005765B5" w:rsidRDefault="005765B5">
      <w:pPr>
        <w:numPr>
          <w:ilvl w:val="0"/>
          <w:numId w:val="18"/>
        </w:numPr>
        <w:tabs>
          <w:tab w:val="left" w:pos="360"/>
        </w:tabs>
        <w:suppressAutoHyphens/>
        <w:spacing w:before="100" w:beforeAutospacing="1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Termin zapłaty od dnia wystawienia faktury Zamawiającemu - ................................</w:t>
      </w:r>
      <w:r w:rsidR="0005214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dni (nie krótszy niż 30 dni).</w:t>
      </w:r>
    </w:p>
    <w:p w14:paraId="1842E46E" w14:textId="66B29FE4" w:rsidR="005765B5" w:rsidRDefault="005765B5">
      <w:pPr>
        <w:numPr>
          <w:ilvl w:val="0"/>
          <w:numId w:val="18"/>
        </w:numPr>
        <w:tabs>
          <w:tab w:val="left" w:pos="360"/>
        </w:tabs>
        <w:suppressAutoHyphens/>
        <w:spacing w:before="100" w:beforeAutospacing="1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Deklarowany termin realizacji reklamacji do</w:t>
      </w:r>
      <w:r w:rsidR="0005214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.......................</w:t>
      </w:r>
      <w:r w:rsidR="0005214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(wpisać ilość dni, nie więcej niż 14) dni kalendarzowych.</w:t>
      </w:r>
    </w:p>
    <w:p w14:paraId="594210C6" w14:textId="77777777" w:rsidR="005765B5" w:rsidRDefault="005765B5">
      <w:pPr>
        <w:rPr>
          <w:rFonts w:cs="Times New Roman"/>
          <w:sz w:val="22"/>
          <w:szCs w:val="22"/>
        </w:rPr>
      </w:pPr>
    </w:p>
    <w:p w14:paraId="568A5A57" w14:textId="77777777" w:rsidR="005765B5" w:rsidRDefault="005765B5">
      <w:pPr>
        <w:pStyle w:val="Nagwek6"/>
        <w:keepNext/>
        <w:numPr>
          <w:ilvl w:val="5"/>
          <w:numId w:val="11"/>
        </w:numPr>
        <w:suppressAutoHyphens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OŚWIADCZENIA WYKONAWCY</w:t>
      </w:r>
    </w:p>
    <w:p w14:paraId="14B8905A" w14:textId="77777777" w:rsidR="005765B5" w:rsidRDefault="005765B5">
      <w:pPr>
        <w:numPr>
          <w:ilvl w:val="0"/>
          <w:numId w:val="11"/>
        </w:numPr>
        <w:spacing w:before="120"/>
        <w:ind w:left="431" w:hanging="43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Przystępując do zapytania ofertowego Wykonawca oświadcza, że:</w:t>
      </w:r>
    </w:p>
    <w:p w14:paraId="078690E2" w14:textId="77777777" w:rsidR="005765B5" w:rsidRDefault="005765B5">
      <w:pPr>
        <w:numPr>
          <w:ilvl w:val="0"/>
          <w:numId w:val="14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zapoznał się ze treścią zapytania ofertowego i nie wnosi co do niego zastrzeżeń </w:t>
      </w:r>
    </w:p>
    <w:p w14:paraId="5070ECD1" w14:textId="77777777" w:rsidR="005765B5" w:rsidRDefault="005765B5">
      <w:pPr>
        <w:numPr>
          <w:ilvl w:val="0"/>
          <w:numId w:val="14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14:paraId="1739E90B" w14:textId="0D07E7AF" w:rsidR="005765B5" w:rsidRDefault="005765B5">
      <w:pPr>
        <w:numPr>
          <w:ilvl w:val="0"/>
          <w:numId w:val="14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Oświadczam, że wypełniłem obowiązki informacyjne przewidziane w art.</w:t>
      </w:r>
      <w:r w:rsidR="002D6738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13 lub art.14 RODO</w:t>
      </w:r>
      <w:r>
        <w:rPr>
          <w:rStyle w:val="Odwoanieprzypisudolnego"/>
          <w:sz w:val="22"/>
          <w:szCs w:val="22"/>
        </w:rPr>
        <w:footnoteReference w:id="1"/>
      </w:r>
      <w:r>
        <w:rPr>
          <w:rFonts w:cs="Times New Roman"/>
          <w:color w:val="000000"/>
          <w:sz w:val="22"/>
          <w:szCs w:val="22"/>
        </w:rPr>
        <w:t xml:space="preserve"> wobec osób fizycznych, </w:t>
      </w:r>
      <w:r>
        <w:rPr>
          <w:rFonts w:cs="Times New Roman"/>
          <w:sz w:val="22"/>
          <w:szCs w:val="22"/>
        </w:rPr>
        <w:t>od których dane osobowe bezpośrednio lub pośrednio pozyskałem</w:t>
      </w:r>
      <w:r>
        <w:rPr>
          <w:rFonts w:cs="Times New Roman"/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rFonts w:cs="Times New Roman"/>
          <w:sz w:val="22"/>
          <w:szCs w:val="22"/>
        </w:rPr>
        <w:t>.**</w:t>
      </w:r>
    </w:p>
    <w:p w14:paraId="23ADF9AE" w14:textId="77777777" w:rsidR="005765B5" w:rsidRDefault="005765B5">
      <w:pPr>
        <w:tabs>
          <w:tab w:val="left" w:pos="360"/>
        </w:tabs>
        <w:suppressAutoHyphens/>
        <w:ind w:left="42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**</w:t>
      </w:r>
      <w:r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b/>
          <w:bCs/>
          <w:color w:val="000000"/>
          <w:sz w:val="22"/>
          <w:szCs w:val="22"/>
        </w:rPr>
        <w:t xml:space="preserve">W przypadku gdy Wykonawca </w:t>
      </w:r>
      <w:r>
        <w:rPr>
          <w:rFonts w:cs="Times New Roman"/>
          <w:b/>
          <w:bCs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rFonts w:cs="Times New Roman"/>
          <w:b/>
          <w:bCs/>
          <w:sz w:val="22"/>
          <w:szCs w:val="22"/>
          <w:vertAlign w:val="superscript"/>
        </w:rPr>
        <w:t>1</w:t>
      </w:r>
      <w:r>
        <w:rPr>
          <w:rFonts w:cs="Times New Roman"/>
          <w:b/>
          <w:bCs/>
          <w:sz w:val="22"/>
          <w:szCs w:val="22"/>
        </w:rPr>
        <w:t xml:space="preserve"> treści oświadczenia Wykonawca nie składa (usunięcie treści oświadczenia przez jego wykreślenie)</w:t>
      </w:r>
    </w:p>
    <w:p w14:paraId="645041E7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14:paraId="75FD35DF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55487877" w14:textId="21762C7A" w:rsidR="002D6738" w:rsidRPr="006740DF" w:rsidRDefault="005765B5" w:rsidP="002D6738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7E2DE6DD" w14:textId="3CE5C1CC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</w:p>
    <w:p w14:paraId="41FEAD03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podlega wykluczeniu na podstawie art. 7 ust. Ustawy o szczególnych rozwiązaniach w zakresie przeciwdziałania wspierania agresji na Ukrainę oraz służących ochronie bezpieczeństwa narodowego (Dz.U. z 2023 r. poz. 129)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62402853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14:paraId="33C3EFBD" w14:textId="77777777" w:rsidR="005765B5" w:rsidRDefault="005765B5" w:rsidP="006740DF">
      <w:pPr>
        <w:rPr>
          <w:rFonts w:cs="Times New Roman"/>
          <w:sz w:val="22"/>
          <w:szCs w:val="22"/>
        </w:rPr>
      </w:pPr>
    </w:p>
    <w:p w14:paraId="2D5A156A" w14:textId="77777777" w:rsidR="006740DF" w:rsidRDefault="006740DF">
      <w:pPr>
        <w:jc w:val="right"/>
        <w:rPr>
          <w:rFonts w:cs="Times New Roman"/>
          <w:sz w:val="22"/>
          <w:szCs w:val="22"/>
        </w:rPr>
      </w:pPr>
    </w:p>
    <w:p w14:paraId="1BC50716" w14:textId="77777777" w:rsidR="007C5EEC" w:rsidRDefault="007C5EEC">
      <w:pPr>
        <w:jc w:val="right"/>
        <w:rPr>
          <w:rFonts w:cs="Times New Roman"/>
          <w:sz w:val="22"/>
          <w:szCs w:val="22"/>
        </w:rPr>
      </w:pPr>
    </w:p>
    <w:p w14:paraId="4ECAF690" w14:textId="77777777" w:rsidR="007C5EEC" w:rsidRDefault="007C5EEC">
      <w:pPr>
        <w:jc w:val="right"/>
        <w:rPr>
          <w:rFonts w:cs="Times New Roman"/>
          <w:sz w:val="22"/>
          <w:szCs w:val="22"/>
        </w:rPr>
      </w:pPr>
    </w:p>
    <w:p w14:paraId="5499668B" w14:textId="77777777" w:rsidR="007C5EEC" w:rsidRDefault="007C5EEC">
      <w:pPr>
        <w:jc w:val="right"/>
        <w:rPr>
          <w:rFonts w:cs="Times New Roman"/>
          <w:sz w:val="22"/>
          <w:szCs w:val="22"/>
        </w:rPr>
      </w:pPr>
    </w:p>
    <w:p w14:paraId="3CDD816F" w14:textId="77777777" w:rsidR="007C5EEC" w:rsidRDefault="007C5EEC">
      <w:pPr>
        <w:jc w:val="right"/>
        <w:rPr>
          <w:rFonts w:cs="Times New Roman"/>
          <w:sz w:val="22"/>
          <w:szCs w:val="22"/>
        </w:rPr>
      </w:pPr>
    </w:p>
    <w:p w14:paraId="62FFD878" w14:textId="77777777" w:rsidR="007C5EEC" w:rsidRDefault="007C5EEC">
      <w:pPr>
        <w:jc w:val="right"/>
        <w:rPr>
          <w:rFonts w:cs="Times New Roman"/>
          <w:sz w:val="22"/>
          <w:szCs w:val="22"/>
        </w:rPr>
      </w:pPr>
    </w:p>
    <w:p w14:paraId="7ED0F3CF" w14:textId="18BB42D6" w:rsidR="005765B5" w:rsidRDefault="005765B5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............................................................................</w:t>
      </w:r>
    </w:p>
    <w:p w14:paraId="31263759" w14:textId="2E1E7300" w:rsidR="005765B5" w:rsidRDefault="005765B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</w:t>
      </w:r>
      <w:r w:rsidR="002D6738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podpis osoby uprawnionej do złożenia oferty</w:t>
      </w:r>
    </w:p>
    <w:p w14:paraId="4B9BBEE9" w14:textId="07E24A25" w:rsidR="005765B5" w:rsidRPr="00260A99" w:rsidRDefault="005765B5" w:rsidP="00260A99">
      <w:pPr>
        <w:tabs>
          <w:tab w:val="left" w:pos="426"/>
        </w:tabs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>.................................., dnia: .............................</w:t>
      </w:r>
      <w:r>
        <w:rPr>
          <w:rFonts w:cs="Times New Roman"/>
          <w:b/>
          <w:bCs/>
          <w:sz w:val="22"/>
          <w:szCs w:val="22"/>
        </w:rPr>
        <w:t xml:space="preserve"> </w:t>
      </w:r>
    </w:p>
    <w:sectPr w:rsidR="005765B5" w:rsidRPr="00260A99" w:rsidSect="005765B5">
      <w:footerReference w:type="default" r:id="rId7"/>
      <w:headerReference w:type="first" r:id="rId8"/>
      <w:footerReference w:type="first" r:id="rId9"/>
      <w:pgSz w:w="11906" w:h="16838" w:code="9"/>
      <w:pgMar w:top="125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9922" w14:textId="77777777" w:rsidR="00AE72F9" w:rsidRDefault="00AE72F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0FC0D0C" w14:textId="77777777" w:rsidR="00AE72F9" w:rsidRDefault="00AE72F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BC08" w14:textId="77777777" w:rsidR="005765B5" w:rsidRDefault="005765B5">
    <w:pPr>
      <w:pStyle w:val="Stopka"/>
      <w:pBdr>
        <w:bottom w:val="single" w:sz="12" w:space="1" w:color="auto"/>
      </w:pBdr>
      <w:rPr>
        <w:rFonts w:ascii="Arial" w:hAnsi="Arial" w:cs="Arial"/>
        <w:color w:val="404040"/>
        <w:sz w:val="16"/>
        <w:szCs w:val="16"/>
      </w:rPr>
    </w:pPr>
  </w:p>
  <w:p w14:paraId="3A5B773E" w14:textId="3F7FE17D" w:rsidR="005765B5" w:rsidRDefault="00457531">
    <w:pPr>
      <w:pStyle w:val="Stopka"/>
      <w:rPr>
        <w:rFonts w:ascii="Arial" w:hAnsi="Arial" w:cs="Arial"/>
        <w:color w:val="40404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6415492" wp14:editId="7E1D2776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0" t="0" r="0" b="0"/>
          <wp:wrapNone/>
          <wp:docPr id="780774064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A5492" w14:textId="049F9B6F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sz w:val="14"/>
        <w:szCs w:val="14"/>
      </w:rPr>
      <w:t xml:space="preserve">Specjalistyczny Szpital im. E. Szczeklika  33-100 Tarnów ul. Szpitalna 13 - </w:t>
    </w:r>
    <w:hyperlink r:id="rId2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</w:rPr>
        <w:t>administracja@ssz.tar.pl</w:t>
      </w:r>
    </w:hyperlink>
  </w:p>
  <w:p w14:paraId="5B8B5714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</w:p>
  <w:p w14:paraId="0B9885A4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hyperlink r:id="rId3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  <w:lang w:val="en-US"/>
        </w:rPr>
        <w:t>www.ssz.tar.pl</w:t>
      </w:r>
    </w:hyperlink>
    <w:r>
      <w:rPr>
        <w:rFonts w:ascii="Verdana" w:hAnsi="Verdana" w:cs="Verdana"/>
        <w:sz w:val="14"/>
        <w:szCs w:val="14"/>
        <w:lang w:val="en-US"/>
      </w:rPr>
      <w:t xml:space="preserve"> - tel. 14 63 10 100 – fax. 14 62 13 637 - NIP 873-27-14-039 - REGON 000313408</w:t>
    </w:r>
  </w:p>
  <w:p w14:paraId="754BA337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r>
      <w:rPr>
        <w:rFonts w:ascii="Verdana" w:hAnsi="Verdana" w:cs="Verdana"/>
        <w:sz w:val="14"/>
        <w:szCs w:val="14"/>
        <w:lang w:val="en-US"/>
      </w:rPr>
      <w:br/>
      <w:t>ING BANK ŚLĄSKI S.A. 83 1050 1562 1000 0090 3255 1757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B7DE" w14:textId="77777777" w:rsidR="005765B5" w:rsidRDefault="005765B5">
    <w:pPr>
      <w:pStyle w:val="Stopka"/>
      <w:pBdr>
        <w:bottom w:val="single" w:sz="12" w:space="1" w:color="auto"/>
      </w:pBdr>
      <w:rPr>
        <w:rFonts w:ascii="Arial" w:hAnsi="Arial" w:cs="Arial"/>
        <w:color w:val="404040"/>
        <w:sz w:val="16"/>
        <w:szCs w:val="16"/>
      </w:rPr>
    </w:pPr>
  </w:p>
  <w:p w14:paraId="749DAD1E" w14:textId="6279E112" w:rsidR="005765B5" w:rsidRDefault="00457531">
    <w:pPr>
      <w:pStyle w:val="Stopka"/>
      <w:rPr>
        <w:rFonts w:ascii="Arial" w:hAnsi="Arial" w:cs="Arial"/>
        <w:color w:val="40404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F6B024" wp14:editId="2FA83159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0" t="0" r="0" b="0"/>
          <wp:wrapNone/>
          <wp:docPr id="3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074046" w14:textId="46447ECA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sz w:val="14"/>
        <w:szCs w:val="14"/>
      </w:rPr>
      <w:t xml:space="preserve">Specjalistyczny Szpital im. E. Szczeklika  33-100 Tarnów ul. Szpitalna 13 - </w:t>
    </w:r>
    <w:hyperlink r:id="rId2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</w:rPr>
        <w:t>administracja@ssz.tar.pl</w:t>
      </w:r>
    </w:hyperlink>
  </w:p>
  <w:p w14:paraId="11399852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</w:p>
  <w:p w14:paraId="699541ED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hyperlink r:id="rId3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  <w:lang w:val="en-US"/>
        </w:rPr>
        <w:t>www.ssz.tar.pl</w:t>
      </w:r>
    </w:hyperlink>
    <w:r>
      <w:rPr>
        <w:rFonts w:ascii="Verdana" w:hAnsi="Verdana" w:cs="Verdana"/>
        <w:sz w:val="14"/>
        <w:szCs w:val="14"/>
        <w:lang w:val="en-US"/>
      </w:rPr>
      <w:t xml:space="preserve"> - tel. 14 63 10 100 – fax. 14 62 13 637 - NIP 873-27-14-039 - REGON 000313408</w:t>
    </w:r>
  </w:p>
  <w:p w14:paraId="1E0F0D85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r>
      <w:rPr>
        <w:rFonts w:ascii="Verdana" w:hAnsi="Verdana" w:cs="Verdana"/>
        <w:sz w:val="14"/>
        <w:szCs w:val="14"/>
        <w:lang w:val="en-US"/>
      </w:rPr>
      <w:br/>
      <w:t>ING BANK ŚLĄSKI S.A. 83 1050 1562 1000 0090 3255 1757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D5F4" w14:textId="77777777" w:rsidR="00AE72F9" w:rsidRDefault="00AE72F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5A24C08" w14:textId="77777777" w:rsidR="00AE72F9" w:rsidRDefault="00AE72F9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14:paraId="3D2C8701" w14:textId="77777777" w:rsidR="005765B5" w:rsidRDefault="005765B5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044122B" w14:textId="77777777" w:rsidR="005765B5" w:rsidRDefault="005765B5">
      <w:pPr>
        <w:pStyle w:val="Tekstprzypisudolnego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E7A7" w14:textId="4B0F107A" w:rsidR="005765B5" w:rsidRDefault="00457531">
    <w:pPr>
      <w:pStyle w:val="Nagwek"/>
    </w:pPr>
    <w:r>
      <w:rPr>
        <w:noProof/>
      </w:rPr>
      <w:drawing>
        <wp:inline distT="0" distB="0" distL="0" distR="0" wp14:anchorId="53B355FD" wp14:editId="4B9FC32A">
          <wp:extent cx="5038725" cy="828675"/>
          <wp:effectExtent l="0" t="0" r="0" b="0"/>
          <wp:docPr id="1" name="Obraz 1" descr="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 w15:restartNumberingAfterBreak="0">
    <w:nsid w:val="0000001A"/>
    <w:multiLevelType w:val="singleLevel"/>
    <w:tmpl w:val="0000001A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27"/>
    <w:multiLevelType w:val="singleLevel"/>
    <w:tmpl w:val="00000027"/>
    <w:lvl w:ilvl="0">
      <w:numFmt w:val="bullet"/>
      <w:lvlText w:val=""/>
      <w:lvlJc w:val="left"/>
      <w:pPr>
        <w:tabs>
          <w:tab w:val="num" w:pos="0"/>
        </w:tabs>
        <w:ind w:left="850" w:hanging="283"/>
      </w:pPr>
      <w:rPr>
        <w:rFonts w:ascii="Symbol" w:hAnsi="Symbol" w:cs="Symbol"/>
      </w:rPr>
    </w:lvl>
  </w:abstractNum>
  <w:abstractNum w:abstractNumId="6" w15:restartNumberingAfterBreak="0">
    <w:nsid w:val="01D1555F"/>
    <w:multiLevelType w:val="hybridMultilevel"/>
    <w:tmpl w:val="DD5EFA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5F53AC7"/>
    <w:multiLevelType w:val="hybridMultilevel"/>
    <w:tmpl w:val="2878EF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C02575B"/>
    <w:multiLevelType w:val="hybridMultilevel"/>
    <w:tmpl w:val="34DC653C"/>
    <w:lvl w:ilvl="0" w:tplc="8F66CBD6">
      <w:start w:val="1"/>
      <w:numFmt w:val="decimal"/>
      <w:lvlText w:val="5.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7BA4D0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5B5A20C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0CF40F71"/>
    <w:multiLevelType w:val="hybridMultilevel"/>
    <w:tmpl w:val="3D1CCCF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EC07BC3"/>
    <w:multiLevelType w:val="singleLevel"/>
    <w:tmpl w:val="7AB27B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00B1948"/>
    <w:multiLevelType w:val="hybridMultilevel"/>
    <w:tmpl w:val="3A2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11843283"/>
    <w:multiLevelType w:val="hybridMultilevel"/>
    <w:tmpl w:val="7BAE5E80"/>
    <w:lvl w:ilvl="0" w:tplc="95AECBFE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19110A1"/>
    <w:multiLevelType w:val="hybridMultilevel"/>
    <w:tmpl w:val="51F47E3C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11CD0FFC"/>
    <w:multiLevelType w:val="hybridMultilevel"/>
    <w:tmpl w:val="B98A7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17E00ECF"/>
    <w:multiLevelType w:val="hybridMultilevel"/>
    <w:tmpl w:val="8F925276"/>
    <w:lvl w:ilvl="0" w:tplc="CDCC9388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A987DE9"/>
    <w:multiLevelType w:val="hybridMultilevel"/>
    <w:tmpl w:val="4A7CF8F6"/>
    <w:lvl w:ilvl="0" w:tplc="AED8198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20" w15:restartNumberingAfterBreak="0">
    <w:nsid w:val="1E76575C"/>
    <w:multiLevelType w:val="hybridMultilevel"/>
    <w:tmpl w:val="52085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FDA3761"/>
    <w:multiLevelType w:val="hybridMultilevel"/>
    <w:tmpl w:val="CFB4B6A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0866F45"/>
    <w:multiLevelType w:val="multilevel"/>
    <w:tmpl w:val="1932FC2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308339F"/>
    <w:multiLevelType w:val="hybridMultilevel"/>
    <w:tmpl w:val="1E981AE2"/>
    <w:lvl w:ilvl="0" w:tplc="A2169A8A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69B5401"/>
    <w:multiLevelType w:val="hybridMultilevel"/>
    <w:tmpl w:val="ED3CDF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94C10D9"/>
    <w:multiLevelType w:val="hybridMultilevel"/>
    <w:tmpl w:val="4A6ED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ACB575F"/>
    <w:multiLevelType w:val="hybridMultilevel"/>
    <w:tmpl w:val="3D9287D8"/>
    <w:lvl w:ilvl="0" w:tplc="BD0CFAE8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65777D9"/>
    <w:multiLevelType w:val="hybridMultilevel"/>
    <w:tmpl w:val="07D6FA38"/>
    <w:lvl w:ilvl="0" w:tplc="C8A610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C8A610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6E771FF"/>
    <w:multiLevelType w:val="hybridMultilevel"/>
    <w:tmpl w:val="5A0288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1" w15:restartNumberingAfterBreak="0">
    <w:nsid w:val="408A42C2"/>
    <w:multiLevelType w:val="hybridMultilevel"/>
    <w:tmpl w:val="C33EA87E"/>
    <w:lvl w:ilvl="0" w:tplc="FFFFFFFF">
      <w:start w:val="6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29749EB"/>
    <w:multiLevelType w:val="hybridMultilevel"/>
    <w:tmpl w:val="DEB0C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A630E8F"/>
    <w:multiLevelType w:val="hybridMultilevel"/>
    <w:tmpl w:val="6C3C9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48FF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9BEB4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AC6A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FCA6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C8E6B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1FA2F1E"/>
    <w:multiLevelType w:val="hybridMultilevel"/>
    <w:tmpl w:val="C1E8647A"/>
    <w:lvl w:ilvl="0" w:tplc="F760B9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2D75926"/>
    <w:multiLevelType w:val="multilevel"/>
    <w:tmpl w:val="1B2E33F4"/>
    <w:lvl w:ilvl="0">
      <w:start w:val="2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56A1238B"/>
    <w:multiLevelType w:val="hybridMultilevel"/>
    <w:tmpl w:val="A872914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57866A1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9" w15:restartNumberingAfterBreak="0">
    <w:nsid w:val="5A064E6D"/>
    <w:multiLevelType w:val="hybridMultilevel"/>
    <w:tmpl w:val="AC98F758"/>
    <w:lvl w:ilvl="0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BBE51EE"/>
    <w:multiLevelType w:val="hybridMultilevel"/>
    <w:tmpl w:val="4BF674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</w:abstractNum>
  <w:abstractNum w:abstractNumId="41" w15:restartNumberingAfterBreak="0">
    <w:nsid w:val="5C015470"/>
    <w:multiLevelType w:val="hybridMultilevel"/>
    <w:tmpl w:val="32DEF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5D071523"/>
    <w:multiLevelType w:val="hybridMultilevel"/>
    <w:tmpl w:val="8D1287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1ED1A95"/>
    <w:multiLevelType w:val="hybridMultilevel"/>
    <w:tmpl w:val="FBD262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2396F88"/>
    <w:multiLevelType w:val="multilevel"/>
    <w:tmpl w:val="ED660F0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45" w15:restartNumberingAfterBreak="0">
    <w:nsid w:val="6E78447F"/>
    <w:multiLevelType w:val="hybridMultilevel"/>
    <w:tmpl w:val="01A440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58951EF"/>
    <w:multiLevelType w:val="hybridMultilevel"/>
    <w:tmpl w:val="0D6E82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8244CC9"/>
    <w:multiLevelType w:val="hybridMultilevel"/>
    <w:tmpl w:val="3654AF7C"/>
    <w:lvl w:ilvl="0" w:tplc="0F685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8" w15:restartNumberingAfterBreak="0">
    <w:nsid w:val="78ED6479"/>
    <w:multiLevelType w:val="hybridMultilevel"/>
    <w:tmpl w:val="1A2A13E2"/>
    <w:lvl w:ilvl="0" w:tplc="2AF2DC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B48543A"/>
    <w:multiLevelType w:val="multilevel"/>
    <w:tmpl w:val="F98AA924"/>
    <w:lvl w:ilvl="0">
      <w:start w:val="1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  <w:b/>
        <w:bCs/>
      </w:rPr>
    </w:lvl>
    <w:lvl w:ilvl="1">
      <w:start w:val="4"/>
      <w:numFmt w:val="decimal"/>
      <w:lvlText w:val="%1.%2"/>
      <w:lvlJc w:val="left"/>
      <w:pPr>
        <w:ind w:left="1038" w:hanging="6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1.4.2.%4."/>
      <w:lvlJc w:val="left"/>
      <w:pPr>
        <w:ind w:left="1854" w:hanging="72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Times New Roman" w:hAnsi="Times New Roman" w:cs="Times New Roman" w:hint="default"/>
        <w:b/>
        <w:bCs/>
      </w:rPr>
    </w:lvl>
  </w:abstractNum>
  <w:abstractNum w:abstractNumId="50" w15:restartNumberingAfterBreak="0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7C9A79A0"/>
    <w:multiLevelType w:val="hybridMultilevel"/>
    <w:tmpl w:val="798A3F28"/>
    <w:name w:val="WW8Num312"/>
    <w:lvl w:ilvl="0" w:tplc="9DBE09C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F292366"/>
    <w:multiLevelType w:val="hybridMultilevel"/>
    <w:tmpl w:val="25D84396"/>
    <w:lvl w:ilvl="0" w:tplc="3A205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216668565">
    <w:abstractNumId w:val="34"/>
  </w:num>
  <w:num w:numId="2" w16cid:durableId="1861309918">
    <w:abstractNumId w:val="30"/>
  </w:num>
  <w:num w:numId="3" w16cid:durableId="1411274702">
    <w:abstractNumId w:val="15"/>
  </w:num>
  <w:num w:numId="4" w16cid:durableId="634718367">
    <w:abstractNumId w:val="7"/>
  </w:num>
  <w:num w:numId="5" w16cid:durableId="551118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47787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5588063">
    <w:abstractNumId w:val="11"/>
  </w:num>
  <w:num w:numId="8" w16cid:durableId="157203797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200318">
    <w:abstractNumId w:val="18"/>
  </w:num>
  <w:num w:numId="10" w16cid:durableId="1878620201">
    <w:abstractNumId w:val="43"/>
  </w:num>
  <w:num w:numId="11" w16cid:durableId="1103917504">
    <w:abstractNumId w:val="0"/>
  </w:num>
  <w:num w:numId="12" w16cid:durableId="301813846">
    <w:abstractNumId w:val="1"/>
  </w:num>
  <w:num w:numId="13" w16cid:durableId="476264348">
    <w:abstractNumId w:val="2"/>
  </w:num>
  <w:num w:numId="14" w16cid:durableId="270673866">
    <w:abstractNumId w:val="4"/>
  </w:num>
  <w:num w:numId="15" w16cid:durableId="797262644">
    <w:abstractNumId w:val="3"/>
  </w:num>
  <w:num w:numId="16" w16cid:durableId="366218399">
    <w:abstractNumId w:val="38"/>
  </w:num>
  <w:num w:numId="17" w16cid:durableId="565649418">
    <w:abstractNumId w:val="47"/>
  </w:num>
  <w:num w:numId="18" w16cid:durableId="588775639">
    <w:abstractNumId w:val="50"/>
  </w:num>
  <w:num w:numId="19" w16cid:durableId="1434982605">
    <w:abstractNumId w:val="19"/>
  </w:num>
  <w:num w:numId="20" w16cid:durableId="1720662320">
    <w:abstractNumId w:val="5"/>
  </w:num>
  <w:num w:numId="21" w16cid:durableId="1098603877">
    <w:abstractNumId w:val="14"/>
  </w:num>
  <w:num w:numId="22" w16cid:durableId="1056246871">
    <w:abstractNumId w:val="20"/>
  </w:num>
  <w:num w:numId="23" w16cid:durableId="444617563">
    <w:abstractNumId w:val="25"/>
  </w:num>
  <w:num w:numId="24" w16cid:durableId="1761831392">
    <w:abstractNumId w:val="13"/>
  </w:num>
  <w:num w:numId="25" w16cid:durableId="1539661603">
    <w:abstractNumId w:val="33"/>
  </w:num>
  <w:num w:numId="26" w16cid:durableId="119687518">
    <w:abstractNumId w:val="24"/>
  </w:num>
  <w:num w:numId="27" w16cid:durableId="1617366027">
    <w:abstractNumId w:val="17"/>
  </w:num>
  <w:num w:numId="28" w16cid:durableId="1630697602">
    <w:abstractNumId w:val="27"/>
  </w:num>
  <w:num w:numId="29" w16cid:durableId="964041082">
    <w:abstractNumId w:val="45"/>
  </w:num>
  <w:num w:numId="30" w16cid:durableId="118229534">
    <w:abstractNumId w:val="51"/>
  </w:num>
  <w:num w:numId="31" w16cid:durableId="1814564638">
    <w:abstractNumId w:val="52"/>
  </w:num>
  <w:num w:numId="32" w16cid:durableId="195388902">
    <w:abstractNumId w:val="42"/>
  </w:num>
  <w:num w:numId="33" w16cid:durableId="578708328">
    <w:abstractNumId w:val="6"/>
  </w:num>
  <w:num w:numId="34" w16cid:durableId="1584994277">
    <w:abstractNumId w:val="9"/>
  </w:num>
  <w:num w:numId="35" w16cid:durableId="1126972270">
    <w:abstractNumId w:val="37"/>
  </w:num>
  <w:num w:numId="36" w16cid:durableId="1381396671">
    <w:abstractNumId w:val="44"/>
  </w:num>
  <w:num w:numId="37" w16cid:durableId="1334259336">
    <w:abstractNumId w:val="12"/>
  </w:num>
  <w:num w:numId="38" w16cid:durableId="471946428">
    <w:abstractNumId w:val="41"/>
  </w:num>
  <w:num w:numId="39" w16cid:durableId="1934165358">
    <w:abstractNumId w:val="32"/>
  </w:num>
  <w:num w:numId="40" w16cid:durableId="228000916">
    <w:abstractNumId w:val="28"/>
  </w:num>
  <w:num w:numId="41" w16cid:durableId="2115517358">
    <w:abstractNumId w:val="21"/>
  </w:num>
  <w:num w:numId="42" w16cid:durableId="26613391">
    <w:abstractNumId w:val="22"/>
  </w:num>
  <w:num w:numId="43" w16cid:durableId="17893694">
    <w:abstractNumId w:val="35"/>
  </w:num>
  <w:num w:numId="44" w16cid:durableId="1793400509">
    <w:abstractNumId w:val="49"/>
  </w:num>
  <w:num w:numId="45" w16cid:durableId="709185811">
    <w:abstractNumId w:val="8"/>
  </w:num>
  <w:num w:numId="46" w16cid:durableId="308556634">
    <w:abstractNumId w:val="29"/>
  </w:num>
  <w:num w:numId="47" w16cid:durableId="1511018125">
    <w:abstractNumId w:val="23"/>
  </w:num>
  <w:num w:numId="48" w16cid:durableId="212891600">
    <w:abstractNumId w:val="16"/>
  </w:num>
  <w:num w:numId="49" w16cid:durableId="830678231">
    <w:abstractNumId w:val="31"/>
  </w:num>
  <w:num w:numId="50" w16cid:durableId="1393458510">
    <w:abstractNumId w:val="39"/>
  </w:num>
  <w:num w:numId="51" w16cid:durableId="552275939">
    <w:abstractNumId w:val="36"/>
  </w:num>
  <w:num w:numId="52" w16cid:durableId="2088335991">
    <w:abstractNumId w:val="10"/>
  </w:num>
  <w:num w:numId="53" w16cid:durableId="573584236">
    <w:abstractNumId w:val="26"/>
  </w:num>
  <w:num w:numId="54" w16cid:durableId="1607276631">
    <w:abstractNumId w:val="48"/>
  </w:num>
  <w:num w:numId="55" w16cid:durableId="76743386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5"/>
    <w:rsid w:val="00044C5A"/>
    <w:rsid w:val="00052144"/>
    <w:rsid w:val="000F45BA"/>
    <w:rsid w:val="00192124"/>
    <w:rsid w:val="00260A99"/>
    <w:rsid w:val="00276219"/>
    <w:rsid w:val="002A156A"/>
    <w:rsid w:val="002D6738"/>
    <w:rsid w:val="00310A5B"/>
    <w:rsid w:val="0034168A"/>
    <w:rsid w:val="00390D05"/>
    <w:rsid w:val="0039595F"/>
    <w:rsid w:val="003B0CB0"/>
    <w:rsid w:val="004467F2"/>
    <w:rsid w:val="00457531"/>
    <w:rsid w:val="00461FE5"/>
    <w:rsid w:val="004C7082"/>
    <w:rsid w:val="005765B5"/>
    <w:rsid w:val="005C4306"/>
    <w:rsid w:val="006740DF"/>
    <w:rsid w:val="006D3CE1"/>
    <w:rsid w:val="00787F28"/>
    <w:rsid w:val="007C2DC3"/>
    <w:rsid w:val="007C5EEC"/>
    <w:rsid w:val="00802AA5"/>
    <w:rsid w:val="00815998"/>
    <w:rsid w:val="008667AA"/>
    <w:rsid w:val="0096574C"/>
    <w:rsid w:val="009D78DB"/>
    <w:rsid w:val="00AA5998"/>
    <w:rsid w:val="00AE72F9"/>
    <w:rsid w:val="00B20531"/>
    <w:rsid w:val="00B23582"/>
    <w:rsid w:val="00B53424"/>
    <w:rsid w:val="00C342BC"/>
    <w:rsid w:val="00CD3906"/>
    <w:rsid w:val="00CE070B"/>
    <w:rsid w:val="00D06D80"/>
    <w:rsid w:val="00DB6BD6"/>
    <w:rsid w:val="00E215BE"/>
    <w:rsid w:val="00E778FE"/>
    <w:rsid w:val="00E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DA166C"/>
  <w15:docId w15:val="{19D36BA1-251A-4E99-A6BC-FB82FB0B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120"/>
      <w:outlineLvl w:val="0"/>
    </w:p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1"/>
    <w:link w:val="Nagwek5Znak1"/>
    <w:uiPriority w:val="99"/>
    <w:qFormat/>
    <w:pPr>
      <w:keepNext/>
      <w:jc w:val="both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1"/>
    <w:uiPriority w:val="99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1">
    <w:name w:val="Nagłówek 5 Znak1"/>
    <w:basedOn w:val="Domylnaczcionkaakapitu"/>
    <w:link w:val="Nagwek5"/>
    <w:uiPriority w:val="99"/>
    <w:rPr>
      <w:rFonts w:ascii="Times New Roman" w:hAnsi="Times New Roman" w:cs="Times New Roman"/>
      <w:b/>
      <w:bCs/>
      <w:sz w:val="22"/>
      <w:szCs w:val="22"/>
      <w:lang w:val="pl-PL" w:eastAsia="pl-PL"/>
    </w:rPr>
  </w:style>
  <w:style w:type="character" w:customStyle="1" w:styleId="Nagwek6Znak1">
    <w:name w:val="Nagłówek 6 Znak1"/>
    <w:basedOn w:val="Domylnaczcionkaakapitu"/>
    <w:link w:val="Nagwek6"/>
    <w:uiPriority w:val="99"/>
    <w:rPr>
      <w:rFonts w:ascii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1"/>
    <w:uiPriority w:val="99"/>
    <w:rPr>
      <w:rFonts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1"/>
    <w:uiPriority w:val="99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pPr>
      <w:spacing w:before="100" w:beforeAutospacing="1" w:after="119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rPr>
      <w:rFonts w:ascii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Normalny1">
    <w:name w:val="Normalny1"/>
    <w:basedOn w:val="Normalny"/>
    <w:uiPriority w:val="99"/>
    <w:rPr>
      <w:rFonts w:cs="Times New Roman"/>
    </w:rPr>
  </w:style>
  <w:style w:type="paragraph" w:customStyle="1" w:styleId="Tekstpodstawowy23">
    <w:name w:val="Tekst podstawowy 23"/>
    <w:basedOn w:val="Normalny"/>
    <w:uiPriority w:val="99"/>
    <w:pPr>
      <w:widowControl w:val="0"/>
      <w:ind w:firstLine="708"/>
      <w:jc w:val="both"/>
    </w:pPr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pPr>
      <w:spacing w:before="120"/>
      <w:jc w:val="both"/>
    </w:pPr>
    <w:rPr>
      <w:rFonts w:cs="Times New Roman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uiPriority w:val="99"/>
    <w:rPr>
      <w:rFonts w:ascii="Times New Roman" w:hAnsi="Times New Roman" w:cs="Times New Roman"/>
    </w:rPr>
  </w:style>
  <w:style w:type="paragraph" w:customStyle="1" w:styleId="Tekstdymka1">
    <w:name w:val="Tekst dymka1"/>
    <w:basedOn w:val="Normalny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Pr>
      <w:rFonts w:ascii="Times New Roman" w:hAnsi="Times New Roman" w:cs="Times New Roman"/>
    </w:rPr>
  </w:style>
  <w:style w:type="paragraph" w:customStyle="1" w:styleId="Tematkomentarza1">
    <w:name w:val="Temat komentarza1"/>
    <w:basedOn w:val="Tekstkomentarza"/>
    <w:next w:val="Tekstkomentarza"/>
    <w:uiPriority w:val="99"/>
    <w:rPr>
      <w:b/>
      <w:bCs/>
    </w:rPr>
  </w:style>
  <w:style w:type="character" w:customStyle="1" w:styleId="TematkomentarzaZnak">
    <w:name w:val="Temat komentarza Znak"/>
    <w:uiPriority w:val="99"/>
    <w:rPr>
      <w:b/>
      <w:bCs/>
    </w:rPr>
  </w:style>
  <w:style w:type="character" w:customStyle="1" w:styleId="Nagwek5Znak">
    <w:name w:val="Nagłówek 5 Znak"/>
    <w:basedOn w:val="Domylnaczcionkaakapitu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uiPriority w:val="99"/>
    <w:rPr>
      <w:rFonts w:ascii="Calibri" w:hAnsi="Calibri" w:cs="Calibri"/>
      <w:b/>
      <w:bCs/>
      <w:sz w:val="22"/>
      <w:szCs w:val="22"/>
    </w:rPr>
  </w:style>
  <w:style w:type="paragraph" w:customStyle="1" w:styleId="Akapitzlist1">
    <w:name w:val="Akapit z listą1"/>
    <w:aliases w:val="CW_Lista"/>
    <w:basedOn w:val="Normalny"/>
    <w:uiPriority w:val="99"/>
    <w:pPr>
      <w:suppressAutoHyphens/>
      <w:ind w:left="720"/>
    </w:pPr>
    <w:rPr>
      <w:rFonts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pPr>
      <w:suppressAutoHyphens/>
      <w:jc w:val="both"/>
    </w:pPr>
    <w:rPr>
      <w:rFonts w:cs="Times New Roman"/>
      <w:b/>
      <w:bCs/>
      <w:lang w:eastAsia="ar-SA"/>
    </w:rPr>
  </w:style>
  <w:style w:type="paragraph" w:customStyle="1" w:styleId="Tekstpodstawowywcity31">
    <w:name w:val="Tekst podstawowy wcięty 31"/>
    <w:basedOn w:val="Normalny"/>
    <w:uiPriority w:val="99"/>
    <w:pPr>
      <w:suppressAutoHyphens/>
      <w:ind w:left="426"/>
      <w:jc w:val="both"/>
    </w:pPr>
    <w:rPr>
      <w:rFonts w:cs="Times New Roman"/>
      <w:lang w:eastAsia="ar-SA"/>
    </w:rPr>
  </w:style>
  <w:style w:type="paragraph" w:styleId="Tytu">
    <w:name w:val="Title"/>
    <w:basedOn w:val="Normalny"/>
    <w:next w:val="Normalny"/>
    <w:link w:val="TytuZnak1"/>
    <w:uiPriority w:val="99"/>
    <w:qFormat/>
    <w:pPr>
      <w:suppressAutoHyphens/>
      <w:jc w:val="center"/>
    </w:pPr>
    <w:rPr>
      <w:rFonts w:cs="Times New Roman"/>
      <w:sz w:val="32"/>
      <w:szCs w:val="32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uiPriority w:val="99"/>
    <w:rPr>
      <w:rFonts w:ascii="Times New Roman" w:hAnsi="Times New Roman" w:cs="Times New Roman"/>
      <w:sz w:val="32"/>
      <w:szCs w:val="32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pPr>
      <w:suppressAutoHyphens/>
      <w:spacing w:line="360" w:lineRule="auto"/>
      <w:jc w:val="both"/>
    </w:pPr>
    <w:rPr>
      <w:rFonts w:cs="Times New Roman"/>
      <w:b/>
      <w:bCs/>
      <w:i/>
      <w:iCs/>
      <w:sz w:val="28"/>
      <w:szCs w:val="28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rFonts w:ascii="Times New Roman" w:hAnsi="Times New Roman" w:cs="Times New Roman"/>
      <w:sz w:val="16"/>
      <w:szCs w:val="16"/>
    </w:rPr>
  </w:style>
  <w:style w:type="character" w:customStyle="1" w:styleId="StopkaZnak">
    <w:name w:val="Stopka Znak"/>
    <w:basedOn w:val="Domylnaczcionkaakapitu"/>
    <w:uiPriority w:val="99"/>
    <w:rPr>
      <w:rFonts w:ascii="Times New Roman" w:hAnsi="Times New Roman" w:cs="Times New Roman"/>
    </w:rPr>
  </w:style>
  <w:style w:type="paragraph" w:customStyle="1" w:styleId="Tekstpodstawowy31">
    <w:name w:val="Tekst podstawowy 31"/>
    <w:basedOn w:val="Normalny"/>
    <w:uiPriority w:val="99"/>
    <w:pPr>
      <w:suppressAutoHyphens/>
      <w:spacing w:line="360" w:lineRule="auto"/>
      <w:jc w:val="both"/>
    </w:pPr>
    <w:rPr>
      <w:rFonts w:cs="Times New Roman"/>
      <w:b/>
      <w:bCs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CW_Lista Znak"/>
    <w:uiPriority w:val="99"/>
    <w:rPr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1"/>
    <w:uiPriority w:val="99"/>
    <w:rPr>
      <w:rFonts w:ascii="Arial" w:hAnsi="Arial" w:cs="Arial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hAnsi="Arial" w:cs="Arial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ZnakZnak3">
    <w:name w:val="Znak Znak3"/>
    <w:basedOn w:val="Domylnaczcionkaakapitu"/>
    <w:uiPriority w:val="99"/>
    <w:rPr>
      <w:rFonts w:ascii="Times New Roman" w:hAnsi="Times New Roman" w:cs="Times New Roman"/>
    </w:rPr>
  </w:style>
  <w:style w:type="character" w:customStyle="1" w:styleId="ZnakZnak2">
    <w:name w:val="Znak Znak2"/>
    <w:uiPriority w:val="99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Pr>
      <w:rFonts w:ascii="Times New Roman" w:hAnsi="Times New Roman" w:cs="Times New Roman"/>
    </w:rPr>
  </w:style>
  <w:style w:type="character" w:customStyle="1" w:styleId="ZnakZnak">
    <w:name w:val="Znak Znak"/>
    <w:uiPriority w:val="99"/>
    <w:rPr>
      <w:b/>
      <w:bCs/>
    </w:rPr>
  </w:style>
  <w:style w:type="paragraph" w:styleId="Akapitzlist">
    <w:name w:val="List Paragraph"/>
    <w:basedOn w:val="Normalny"/>
    <w:uiPriority w:val="34"/>
    <w:qFormat/>
    <w:rsid w:val="0005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subject/>
  <dc:creator>adtuser</dc:creator>
  <cp:keywords/>
  <dc:description/>
  <cp:lastModifiedBy>Szymon Michoń</cp:lastModifiedBy>
  <cp:revision>2</cp:revision>
  <cp:lastPrinted>2025-06-06T07:54:00Z</cp:lastPrinted>
  <dcterms:created xsi:type="dcterms:W3CDTF">2025-06-06T07:56:00Z</dcterms:created>
  <dcterms:modified xsi:type="dcterms:W3CDTF">2025-06-06T07:56:00Z</dcterms:modified>
</cp:coreProperties>
</file>