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2AB" w:rsidRPr="00333A21" w:rsidRDefault="004862AB" w:rsidP="00333A21">
      <w:pPr>
        <w:spacing w:line="360" w:lineRule="auto"/>
      </w:pPr>
      <w:r>
        <w:rPr>
          <w:b/>
          <w:bCs/>
        </w:rPr>
        <w:t xml:space="preserve"> </w:t>
      </w:r>
      <w:r w:rsidR="00333A21">
        <w:rPr>
          <w:b/>
          <w:bCs/>
        </w:rPr>
        <w:t>Z</w:t>
      </w:r>
      <w:r>
        <w:rPr>
          <w:b/>
          <w:bCs/>
          <w:sz w:val="22"/>
          <w:szCs w:val="22"/>
        </w:rPr>
        <w:t xml:space="preserve">nak: AE/DZiM/ZO-24-11/25                                                                                           Załącznik Nr 1 </w:t>
      </w:r>
    </w:p>
    <w:p w:rsidR="004862AB" w:rsidRDefault="004862AB" w:rsidP="004862AB">
      <w:pPr>
        <w:pStyle w:val="Tytu"/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FORMULARZ  OFERTOWY</w:t>
      </w:r>
    </w:p>
    <w:p w:rsidR="004862AB" w:rsidRDefault="004862AB" w:rsidP="004862AB">
      <w:pPr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 WYKONAWCY:</w:t>
      </w:r>
    </w:p>
    <w:p w:rsidR="004862AB" w:rsidRDefault="004862AB" w:rsidP="004862AB">
      <w:pPr>
        <w:numPr>
          <w:ilvl w:val="0"/>
          <w:numId w:val="6"/>
        </w:numPr>
        <w:tabs>
          <w:tab w:val="left" w:pos="360"/>
        </w:tabs>
        <w:suppressAutoHyphen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Pełna nazwa :................................................. ....................................................................</w:t>
      </w:r>
    </w:p>
    <w:p w:rsidR="004862AB" w:rsidRDefault="004862AB" w:rsidP="004862A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:rsidR="004862AB" w:rsidRDefault="004862AB" w:rsidP="004862AB">
      <w:pPr>
        <w:numPr>
          <w:ilvl w:val="0"/>
          <w:numId w:val="6"/>
        </w:numPr>
        <w:tabs>
          <w:tab w:val="left" w:pos="360"/>
        </w:tabs>
        <w:suppressAutoHyphen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.................................................................................................................................</w:t>
      </w:r>
    </w:p>
    <w:p w:rsidR="004862AB" w:rsidRDefault="004862AB" w:rsidP="004862A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województwo.......................................................................powiat..........................................</w:t>
      </w:r>
    </w:p>
    <w:p w:rsidR="004862AB" w:rsidRDefault="004862AB" w:rsidP="004862AB">
      <w:pPr>
        <w:numPr>
          <w:ilvl w:val="0"/>
          <w:numId w:val="6"/>
        </w:numPr>
        <w:tabs>
          <w:tab w:val="left" w:pos="360"/>
        </w:tabs>
        <w:suppressAutoHyphens/>
        <w:spacing w:line="36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Tel. / Fax: ..........................................................................................................................</w:t>
      </w:r>
    </w:p>
    <w:p w:rsidR="004862AB" w:rsidRDefault="004862AB" w:rsidP="004862AB">
      <w:pPr>
        <w:tabs>
          <w:tab w:val="left" w:pos="360"/>
        </w:tabs>
        <w:spacing w:line="360" w:lineRule="auto"/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Internet: </w:t>
      </w:r>
      <w:hyperlink w:history="1">
        <w:r>
          <w:rPr>
            <w:rStyle w:val="Hipercze"/>
            <w:sz w:val="22"/>
            <w:szCs w:val="22"/>
            <w:lang w:val="de-DE"/>
          </w:rPr>
          <w:t>http://.............................................................</w:t>
        </w:r>
      </w:hyperlink>
      <w:r>
        <w:rPr>
          <w:sz w:val="22"/>
          <w:szCs w:val="22"/>
          <w:lang w:val="de-DE"/>
        </w:rPr>
        <w:t>............................................................</w:t>
      </w:r>
    </w:p>
    <w:p w:rsidR="004862AB" w:rsidRDefault="004862AB" w:rsidP="004862AB">
      <w:pPr>
        <w:tabs>
          <w:tab w:val="left" w:pos="360"/>
        </w:tabs>
        <w:spacing w:after="120" w:line="360" w:lineRule="auto"/>
        <w:ind w:left="357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e-mail:................................................................................................................................</w:t>
      </w:r>
    </w:p>
    <w:p w:rsidR="004862AB" w:rsidRDefault="004862AB" w:rsidP="004862AB">
      <w:pPr>
        <w:numPr>
          <w:ilvl w:val="0"/>
          <w:numId w:val="6"/>
        </w:numPr>
        <w:tabs>
          <w:tab w:val="left" w:pos="360"/>
        </w:tabs>
        <w:suppressAutoHyphens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Regon ................................................................................................................................</w:t>
      </w:r>
    </w:p>
    <w:p w:rsidR="004862AB" w:rsidRDefault="004862AB" w:rsidP="004862AB">
      <w:pPr>
        <w:numPr>
          <w:ilvl w:val="0"/>
          <w:numId w:val="6"/>
        </w:numPr>
        <w:tabs>
          <w:tab w:val="left" w:pos="360"/>
        </w:tabs>
        <w:suppressAutoHyphens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NIP ....................................................................................................................................</w:t>
      </w:r>
    </w:p>
    <w:p w:rsidR="004862AB" w:rsidRDefault="004862AB" w:rsidP="004862AB">
      <w:pPr>
        <w:pStyle w:val="Nagwek6"/>
        <w:keepNext/>
        <w:numPr>
          <w:ilvl w:val="5"/>
          <w:numId w:val="5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I. CENA</w:t>
      </w:r>
    </w:p>
    <w:p w:rsidR="004862AB" w:rsidRDefault="004862AB" w:rsidP="004862AB">
      <w:pPr>
        <w:pStyle w:val="Nagwek5"/>
        <w:spacing w:before="0" w:after="0"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Oferujemy realizacje przedmiotu zamówienia określonego w zapytaniu ofertowym za kwotę:</w:t>
      </w:r>
    </w:p>
    <w:p w:rsidR="004862AB" w:rsidRDefault="004862AB" w:rsidP="004862AB"/>
    <w:p w:rsidR="004862AB" w:rsidRDefault="004862AB" w:rsidP="004862A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NETTO :     ..........................................................................................................</w:t>
      </w:r>
    </w:p>
    <w:p w:rsidR="004862AB" w:rsidRDefault="004862AB" w:rsidP="004862AB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:rsidR="004862AB" w:rsidRDefault="004862AB" w:rsidP="004862AB">
      <w:pPr>
        <w:jc w:val="both"/>
        <w:rPr>
          <w:sz w:val="22"/>
          <w:szCs w:val="22"/>
        </w:rPr>
      </w:pPr>
      <w:r>
        <w:rPr>
          <w:sz w:val="22"/>
          <w:szCs w:val="22"/>
        </w:rPr>
        <w:t>BRUTTO : ..............................................................................................................................</w:t>
      </w:r>
    </w:p>
    <w:p w:rsidR="004862AB" w:rsidRDefault="004862AB" w:rsidP="004862AB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:rsidR="004862AB" w:rsidRDefault="004862AB" w:rsidP="004862AB">
      <w:pPr>
        <w:jc w:val="both"/>
        <w:rPr>
          <w:sz w:val="22"/>
          <w:szCs w:val="22"/>
        </w:rPr>
      </w:pPr>
    </w:p>
    <w:p w:rsidR="004862AB" w:rsidRDefault="004862AB" w:rsidP="004862AB">
      <w:pPr>
        <w:numPr>
          <w:ilvl w:val="0"/>
          <w:numId w:val="5"/>
        </w:numPr>
        <w:jc w:val="right"/>
        <w:rPr>
          <w:sz w:val="22"/>
          <w:szCs w:val="22"/>
        </w:rPr>
      </w:pPr>
    </w:p>
    <w:p w:rsidR="004862AB" w:rsidRDefault="004862AB" w:rsidP="004862AB">
      <w:pPr>
        <w:pStyle w:val="Nagwek6"/>
        <w:keepNext/>
        <w:numPr>
          <w:ilvl w:val="5"/>
          <w:numId w:val="5"/>
        </w:numPr>
        <w:suppressAutoHyphens/>
        <w:spacing w:before="0"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KSZTAŁTOWANIE SIĘ CEN W OKRESIE TRWANIA UMOWY</w:t>
      </w:r>
    </w:p>
    <w:p w:rsidR="004862AB" w:rsidRDefault="004862AB" w:rsidP="004862AB">
      <w:pPr>
        <w:numPr>
          <w:ilvl w:val="0"/>
          <w:numId w:val="12"/>
        </w:numPr>
        <w:ind w:left="431" w:hanging="43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brutto określona w punkcie I nie ulegnie zmianie przez okres obowiązywania umowy - nie dotyczy to zmiany cen wynikających ze zmiany przepisów lub wprowadzonych drogą decyzji właściwych organów administracji państwowej, w tym zmiany stawki VAT </w:t>
      </w:r>
    </w:p>
    <w:p w:rsidR="004862AB" w:rsidRDefault="004862AB" w:rsidP="004862AB">
      <w:pPr>
        <w:numPr>
          <w:ilvl w:val="0"/>
          <w:numId w:val="12"/>
        </w:numPr>
        <w:jc w:val="both"/>
      </w:pPr>
      <w:r>
        <w:t>Zmianę cen w oparciu o w/w przyczyny – Wykonawca udokumentuje.</w:t>
      </w:r>
    </w:p>
    <w:p w:rsidR="00377E9A" w:rsidRDefault="00377E9A" w:rsidP="004862AB">
      <w:pPr>
        <w:pStyle w:val="Nagwek6"/>
        <w:keepNext/>
        <w:numPr>
          <w:ilvl w:val="5"/>
          <w:numId w:val="5"/>
        </w:numPr>
        <w:tabs>
          <w:tab w:val="left" w:pos="426"/>
        </w:tabs>
        <w:suppressAutoHyphens/>
        <w:spacing w:before="0" w:after="120"/>
        <w:ind w:left="284" w:hanging="284"/>
        <w:jc w:val="both"/>
        <w:rPr>
          <w:rFonts w:ascii="Times New Roman" w:hAnsi="Times New Roman" w:cs="Times New Roman"/>
        </w:rPr>
      </w:pPr>
    </w:p>
    <w:p w:rsidR="004862AB" w:rsidRDefault="004862AB" w:rsidP="004862AB">
      <w:pPr>
        <w:pStyle w:val="Nagwek6"/>
        <w:keepNext/>
        <w:numPr>
          <w:ilvl w:val="5"/>
          <w:numId w:val="5"/>
        </w:numPr>
        <w:tabs>
          <w:tab w:val="left" w:pos="426"/>
        </w:tabs>
        <w:suppressAutoHyphens/>
        <w:spacing w:before="0"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 JAKOŚĆ </w:t>
      </w:r>
    </w:p>
    <w:p w:rsidR="004862AB" w:rsidRDefault="004862AB" w:rsidP="004862AB">
      <w:pPr>
        <w:pStyle w:val="Nagwek6"/>
        <w:spacing w:before="12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Wykonawca gwarantuje, że towar stanowiący przedmiot zamówienia jest dopuszczony do obrotu na terenie RP, posiada parametry określone przez Zamawiającego w Załącznikach Nr 2  oraz zaoferowane </w:t>
      </w:r>
      <w:r w:rsidR="00377E9A">
        <w:rPr>
          <w:rFonts w:ascii="Times New Roman" w:hAnsi="Times New Roman" w:cs="Times New Roman"/>
          <w:b w:val="0"/>
          <w:bCs w:val="0"/>
        </w:rPr>
        <w:t xml:space="preserve">przez Wykonawcę zgodnie </w:t>
      </w:r>
      <w:r>
        <w:rPr>
          <w:rFonts w:ascii="Times New Roman" w:hAnsi="Times New Roman" w:cs="Times New Roman"/>
          <w:b w:val="0"/>
          <w:bCs w:val="0"/>
        </w:rPr>
        <w:t>z Załącznikami Nr 2.</w:t>
      </w:r>
    </w:p>
    <w:p w:rsidR="004862AB" w:rsidRDefault="004862AB" w:rsidP="004862AB">
      <w:pPr>
        <w:ind w:left="4956"/>
        <w:rPr>
          <w:sz w:val="22"/>
          <w:szCs w:val="22"/>
        </w:rPr>
      </w:pPr>
    </w:p>
    <w:p w:rsidR="004862AB" w:rsidRDefault="004862AB" w:rsidP="00377E9A">
      <w:pPr>
        <w:numPr>
          <w:ilvl w:val="0"/>
          <w:numId w:val="7"/>
        </w:numPr>
        <w:tabs>
          <w:tab w:val="left" w:pos="426"/>
        </w:tabs>
        <w:suppressAutoHyphens/>
        <w:ind w:left="426" w:hanging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OFEROWANE WARUNKI R</w:t>
      </w:r>
      <w:r w:rsidR="00377E9A">
        <w:rPr>
          <w:b/>
          <w:bCs/>
          <w:sz w:val="22"/>
          <w:szCs w:val="22"/>
        </w:rPr>
        <w:t xml:space="preserve">OZLICZANIA SIĘ ZAMAWIAJĄCEGO </w:t>
      </w:r>
      <w:r>
        <w:rPr>
          <w:b/>
          <w:bCs/>
          <w:sz w:val="22"/>
          <w:szCs w:val="22"/>
        </w:rPr>
        <w:t>Z WYKONAWCĄ ZA ZREALIZOWANE DOSTAWY ORAZ CZAS REKLAMACJI</w:t>
      </w:r>
    </w:p>
    <w:p w:rsidR="004862AB" w:rsidRDefault="004862AB" w:rsidP="004862AB">
      <w:pPr>
        <w:numPr>
          <w:ilvl w:val="0"/>
          <w:numId w:val="11"/>
        </w:numPr>
        <w:tabs>
          <w:tab w:val="left" w:pos="360"/>
        </w:tabs>
        <w:suppressAutoHyphens/>
        <w:spacing w:before="12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Termin zapłaty od dnia wystawienia faktury Zamawiającemu - ................................ dni (nie krótszy niż 30 dni).</w:t>
      </w:r>
    </w:p>
    <w:p w:rsidR="004862AB" w:rsidRDefault="004862AB" w:rsidP="004862AB">
      <w:pPr>
        <w:numPr>
          <w:ilvl w:val="0"/>
          <w:numId w:val="11"/>
        </w:numPr>
        <w:suppressAutoHyphens/>
        <w:ind w:left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Deklarowany termin realizacji reklamacji do …………. (wpisać ilość dni, nie więcej niż 5) dni kalendarzowych.</w:t>
      </w:r>
    </w:p>
    <w:p w:rsidR="004862AB" w:rsidRDefault="004862AB" w:rsidP="004862AB">
      <w:pPr>
        <w:suppressAutoHyphens/>
        <w:jc w:val="both"/>
        <w:rPr>
          <w:sz w:val="22"/>
          <w:szCs w:val="22"/>
        </w:rPr>
      </w:pPr>
    </w:p>
    <w:p w:rsidR="004862AB" w:rsidRDefault="004862AB" w:rsidP="004862AB">
      <w:pPr>
        <w:suppressAutoHyphens/>
        <w:jc w:val="both"/>
        <w:rPr>
          <w:b/>
          <w:bCs/>
          <w:sz w:val="22"/>
          <w:szCs w:val="22"/>
        </w:rPr>
      </w:pPr>
    </w:p>
    <w:p w:rsidR="004862AB" w:rsidRDefault="004862AB" w:rsidP="004862AB">
      <w:pPr>
        <w:suppressAutoHyphens/>
        <w:jc w:val="both"/>
        <w:rPr>
          <w:b/>
          <w:bCs/>
          <w:sz w:val="22"/>
          <w:szCs w:val="22"/>
        </w:rPr>
      </w:pPr>
    </w:p>
    <w:p w:rsidR="004862AB" w:rsidRDefault="004862AB" w:rsidP="004862AB">
      <w:pPr>
        <w:ind w:left="4956"/>
        <w:rPr>
          <w:sz w:val="22"/>
          <w:szCs w:val="22"/>
        </w:rPr>
      </w:pPr>
    </w:p>
    <w:p w:rsidR="004862AB" w:rsidRDefault="004862AB" w:rsidP="004862AB">
      <w:pPr>
        <w:ind w:left="4956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</w:t>
      </w:r>
    </w:p>
    <w:p w:rsidR="004862AB" w:rsidRDefault="004862AB" w:rsidP="004862AB">
      <w:pPr>
        <w:numPr>
          <w:ilvl w:val="0"/>
          <w:numId w:val="5"/>
        </w:numPr>
        <w:rPr>
          <w:b/>
          <w:bCs/>
        </w:rPr>
      </w:pPr>
      <w:r>
        <w:rPr>
          <w:sz w:val="22"/>
          <w:szCs w:val="22"/>
        </w:rPr>
        <w:t xml:space="preserve">                                                                                           podpis osoby uprawnionej do złożenia oferty</w:t>
      </w:r>
    </w:p>
    <w:p w:rsidR="004862AB" w:rsidRDefault="004862AB" w:rsidP="004862AB">
      <w:pPr>
        <w:tabs>
          <w:tab w:val="left" w:pos="360"/>
        </w:tabs>
        <w:suppressAutoHyphens/>
        <w:jc w:val="both"/>
        <w:rPr>
          <w:b/>
          <w:bCs/>
        </w:rPr>
      </w:pPr>
      <w:r>
        <w:rPr>
          <w:b/>
          <w:bCs/>
        </w:rPr>
        <w:lastRenderedPageBreak/>
        <w:t>V. OŚWIADCZENIA WYKONAWCY</w:t>
      </w:r>
    </w:p>
    <w:p w:rsidR="004862AB" w:rsidRDefault="004862AB" w:rsidP="004862AB">
      <w:pPr>
        <w:numPr>
          <w:ilvl w:val="0"/>
          <w:numId w:val="5"/>
        </w:numPr>
        <w:spacing w:before="120"/>
        <w:ind w:left="431" w:hanging="431"/>
        <w:rPr>
          <w:sz w:val="22"/>
          <w:szCs w:val="22"/>
        </w:rPr>
      </w:pPr>
      <w:r>
        <w:rPr>
          <w:sz w:val="22"/>
          <w:szCs w:val="22"/>
        </w:rPr>
        <w:t>Przystępując do zapytania ofertowego Wykonawca oświadcza, że:</w:t>
      </w:r>
    </w:p>
    <w:p w:rsidR="004862AB" w:rsidRDefault="004862AB" w:rsidP="004862AB">
      <w:pPr>
        <w:numPr>
          <w:ilvl w:val="0"/>
          <w:numId w:val="8"/>
        </w:numPr>
        <w:tabs>
          <w:tab w:val="left" w:pos="360"/>
        </w:tabs>
        <w:suppressAutoHyphens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zapoznał się ze treścią zapytania ofertowego i nie wnosi co do niego zastrzeżeń </w:t>
      </w:r>
    </w:p>
    <w:p w:rsidR="004862AB" w:rsidRDefault="004862AB" w:rsidP="004862AB">
      <w:pPr>
        <w:numPr>
          <w:ilvl w:val="0"/>
          <w:numId w:val="8"/>
        </w:numPr>
        <w:tabs>
          <w:tab w:val="left" w:pos="360"/>
        </w:tabs>
        <w:suppressAutoHyphens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postanowienia zawarte w ogólnych warunkach umowy ujęte w niniejszym zapytaniu ofertowym zostały przez nas zaakceptowane. W razie wybrania naszej oferty zobowiązujemy się do podpisania umowy na warunkach zawartych w zapytaniu ofertowym oraz w miejscu i terminie określonym przez Zamawiającego</w:t>
      </w:r>
    </w:p>
    <w:p w:rsidR="004862AB" w:rsidRDefault="004862AB" w:rsidP="004862AB">
      <w:pPr>
        <w:numPr>
          <w:ilvl w:val="0"/>
          <w:numId w:val="8"/>
        </w:numPr>
        <w:tabs>
          <w:tab w:val="left" w:pos="360"/>
        </w:tabs>
        <w:suppressAutoHyphens/>
        <w:ind w:left="340" w:hanging="3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Oświadczam, że wypełniłem obowiązki informacyjne przewidziane w art.13 lub art.14 RODO</w:t>
      </w:r>
      <w:r>
        <w:rPr>
          <w:rStyle w:val="Odwoanieprzypisudolnego"/>
          <w:sz w:val="22"/>
          <w:szCs w:val="22"/>
        </w:rPr>
        <w:footnoteReference w:id="2"/>
      </w:r>
      <w:r>
        <w:rPr>
          <w:color w:val="000000"/>
          <w:sz w:val="22"/>
          <w:szCs w:val="22"/>
        </w:rPr>
        <w:t xml:space="preserve"> wobec osób fizycznych, </w:t>
      </w:r>
      <w:r>
        <w:rPr>
          <w:sz w:val="22"/>
          <w:szCs w:val="22"/>
        </w:rPr>
        <w:t>od których dane osobowe bezpośrednio lub pośrednio pozyskałem</w:t>
      </w:r>
      <w:r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>
        <w:rPr>
          <w:sz w:val="22"/>
          <w:szCs w:val="22"/>
        </w:rPr>
        <w:t>.**</w:t>
      </w:r>
    </w:p>
    <w:p w:rsidR="004862AB" w:rsidRDefault="004862AB" w:rsidP="004862AB">
      <w:pPr>
        <w:tabs>
          <w:tab w:val="left" w:pos="360"/>
        </w:tabs>
        <w:suppressAutoHyphens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**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W przypadku gdy Wykonawca </w:t>
      </w:r>
      <w:r>
        <w:rPr>
          <w:b/>
          <w:bCs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b/>
          <w:bCs/>
          <w:sz w:val="22"/>
          <w:szCs w:val="22"/>
          <w:vertAlign w:val="superscript"/>
        </w:rPr>
        <w:t>1</w:t>
      </w:r>
      <w:r>
        <w:rPr>
          <w:b/>
          <w:bCs/>
          <w:sz w:val="22"/>
          <w:szCs w:val="22"/>
        </w:rPr>
        <w:t xml:space="preserve"> treści oświadczenia Wykonawca nie składa (usunięcie treści oświadczenia przez jego wykreślenie)</w:t>
      </w:r>
    </w:p>
    <w:p w:rsidR="004862AB" w:rsidRDefault="004862AB" w:rsidP="004862AB">
      <w:pPr>
        <w:pStyle w:val="Tekstpodstawowy21"/>
        <w:numPr>
          <w:ilvl w:val="0"/>
          <w:numId w:val="8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w stosunku do Wykonawcy nie otwarto likwidacji, nie ogłoszono jego upadłości lub zawarł układ zatwierdzony prawomocnym postanowieniem sądu, który nie przewiduje zaspokojenia wierzycieli przez likwidację majątku upadłego</w:t>
      </w:r>
    </w:p>
    <w:p w:rsidR="004862AB" w:rsidRDefault="004862AB" w:rsidP="004862AB">
      <w:pPr>
        <w:pStyle w:val="Tekstpodstawowy21"/>
        <w:numPr>
          <w:ilvl w:val="0"/>
          <w:numId w:val="8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uiszczaniem podatków, opłat lub że uzyskał przewidziane prawem zwolnienie, odroczenie, rozłożenie na raty zaległych płatności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:rsidR="004862AB" w:rsidRDefault="004862AB" w:rsidP="004862AB">
      <w:pPr>
        <w:pStyle w:val="Tekstpodstawowy21"/>
        <w:numPr>
          <w:ilvl w:val="0"/>
          <w:numId w:val="8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opłacaniem składek na ubezpieczenie zdrowotne lub że uzyskał przewidziane prawem zwolnienie, odroczenie lub rozłożenie na raty zaległych płatności.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:rsidR="004862AB" w:rsidRDefault="004862AB" w:rsidP="004862AB">
      <w:pPr>
        <w:pStyle w:val="Tekstpodstawowy21"/>
        <w:numPr>
          <w:ilvl w:val="0"/>
          <w:numId w:val="8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opłacaniem składek na ubezpieczenie  społeczne lub że uzyskał przewidziane prawem zwolnienie, odroczenie lub rozłożenie na raty zaległych płatności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:rsidR="004862AB" w:rsidRPr="001A4B26" w:rsidRDefault="004862AB" w:rsidP="004862AB">
      <w:pPr>
        <w:pStyle w:val="Tekstpodstawowy"/>
        <w:numPr>
          <w:ilvl w:val="0"/>
          <w:numId w:val="8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nie podlega wykluczeniu na podstawie art. 7 ust. Ustawy o szczególnych rozwiązaniach w zakresie przeciwdziałania wspierania agresji na Ukrainę oraz służących ochronie bezpieczeństwa narodowego </w:t>
      </w:r>
      <w:r w:rsidRPr="00583BDC">
        <w:rPr>
          <w:sz w:val="22"/>
          <w:szCs w:val="22"/>
        </w:rPr>
        <w:t>(Dz.U. z 202</w:t>
      </w:r>
      <w:r>
        <w:rPr>
          <w:sz w:val="22"/>
          <w:szCs w:val="22"/>
        </w:rPr>
        <w:t>4</w:t>
      </w:r>
      <w:r w:rsidRPr="00583BDC">
        <w:rPr>
          <w:sz w:val="22"/>
          <w:szCs w:val="22"/>
        </w:rPr>
        <w:t xml:space="preserve"> poz. </w:t>
      </w:r>
      <w:r>
        <w:rPr>
          <w:sz w:val="22"/>
          <w:szCs w:val="22"/>
        </w:rPr>
        <w:t>507</w:t>
      </w:r>
      <w:r w:rsidRPr="00583BDC">
        <w:rPr>
          <w:sz w:val="22"/>
          <w:szCs w:val="22"/>
        </w:rPr>
        <w:t xml:space="preserve">) </w:t>
      </w:r>
    </w:p>
    <w:p w:rsidR="004862AB" w:rsidRDefault="004862AB" w:rsidP="004862AB">
      <w:pPr>
        <w:pStyle w:val="Tekstpodstawowy21"/>
        <w:numPr>
          <w:ilvl w:val="0"/>
          <w:numId w:val="8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</w:rPr>
        <w:t>uważamy się za związanych niniejszą ofertą na czas wskazany w dokumentacji zapytania ofertowego.</w:t>
      </w:r>
    </w:p>
    <w:p w:rsidR="004862AB" w:rsidRDefault="004862AB" w:rsidP="004862AB">
      <w:pPr>
        <w:pStyle w:val="Tekstpodstawowy21"/>
        <w:rPr>
          <w:b w:val="0"/>
          <w:bCs w:val="0"/>
          <w:sz w:val="22"/>
          <w:szCs w:val="22"/>
          <w:shd w:val="clear" w:color="auto" w:fill="FFFF00"/>
        </w:rPr>
      </w:pPr>
    </w:p>
    <w:p w:rsidR="004862AB" w:rsidRDefault="004862AB" w:rsidP="004862AB">
      <w:pPr>
        <w:jc w:val="right"/>
        <w:rPr>
          <w:sz w:val="22"/>
          <w:szCs w:val="22"/>
        </w:rPr>
      </w:pPr>
    </w:p>
    <w:p w:rsidR="00675ED5" w:rsidRDefault="00675ED5" w:rsidP="004862AB">
      <w:pPr>
        <w:jc w:val="right"/>
        <w:rPr>
          <w:sz w:val="22"/>
          <w:szCs w:val="22"/>
        </w:rPr>
      </w:pPr>
    </w:p>
    <w:p w:rsidR="00675ED5" w:rsidRDefault="00675ED5" w:rsidP="004862AB">
      <w:pPr>
        <w:jc w:val="right"/>
        <w:rPr>
          <w:sz w:val="22"/>
          <w:szCs w:val="22"/>
        </w:rPr>
      </w:pPr>
    </w:p>
    <w:p w:rsidR="004862AB" w:rsidRDefault="004862AB" w:rsidP="004862AB">
      <w:pPr>
        <w:jc w:val="right"/>
        <w:rPr>
          <w:sz w:val="22"/>
          <w:szCs w:val="22"/>
        </w:rPr>
      </w:pPr>
    </w:p>
    <w:p w:rsidR="004862AB" w:rsidRDefault="004862AB" w:rsidP="004862AB">
      <w:pPr>
        <w:jc w:val="right"/>
        <w:rPr>
          <w:sz w:val="22"/>
          <w:szCs w:val="22"/>
        </w:rPr>
      </w:pPr>
    </w:p>
    <w:p w:rsidR="004862AB" w:rsidRDefault="004862AB" w:rsidP="004862AB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</w:t>
      </w:r>
    </w:p>
    <w:p w:rsidR="004862AB" w:rsidRDefault="004862AB" w:rsidP="004862A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podpis osoby uprawnionej do złożenia oferty</w:t>
      </w:r>
    </w:p>
    <w:p w:rsidR="004862AB" w:rsidRDefault="004862AB" w:rsidP="004862AB">
      <w:pPr>
        <w:tabs>
          <w:tab w:val="left" w:pos="426"/>
        </w:tabs>
        <w:rPr>
          <w:b/>
          <w:bCs/>
          <w:sz w:val="22"/>
          <w:szCs w:val="22"/>
        </w:rPr>
      </w:pPr>
      <w:r>
        <w:rPr>
          <w:sz w:val="22"/>
          <w:szCs w:val="22"/>
        </w:rPr>
        <w:t>.................................., dnia : .............................</w:t>
      </w:r>
      <w:r>
        <w:rPr>
          <w:b/>
          <w:bCs/>
          <w:sz w:val="22"/>
          <w:szCs w:val="22"/>
        </w:rPr>
        <w:t xml:space="preserve"> </w:t>
      </w:r>
    </w:p>
    <w:p w:rsidR="00D34E32" w:rsidRPr="00204C0C" w:rsidRDefault="00D34E32" w:rsidP="00333A21"/>
    <w:sectPr w:rsidR="00D34E32" w:rsidRPr="00204C0C" w:rsidSect="00142C12">
      <w:footerReference w:type="default" r:id="rId7"/>
      <w:footerReference w:type="first" r:id="rId8"/>
      <w:pgSz w:w="11906" w:h="16838" w:code="9"/>
      <w:pgMar w:top="1258" w:right="1133" w:bottom="1418" w:left="1418" w:header="284" w:footer="65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ED9" w:rsidRDefault="00005ED9">
      <w:r>
        <w:separator/>
      </w:r>
    </w:p>
  </w:endnote>
  <w:endnote w:type="continuationSeparator" w:id="1">
    <w:p w:rsidR="00005ED9" w:rsidRDefault="00005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E11" w:rsidRDefault="00AE7E11" w:rsidP="00142C12">
    <w:pPr>
      <w:pStyle w:val="Stopka"/>
      <w:pBdr>
        <w:bottom w:val="single" w:sz="12" w:space="1" w:color="auto"/>
      </w:pBdr>
      <w:rPr>
        <w:rFonts w:ascii="Arial" w:hAnsi="Arial"/>
        <w:color w:val="404040"/>
        <w:sz w:val="16"/>
      </w:rPr>
    </w:pPr>
  </w:p>
  <w:p w:rsidR="00AE7E11" w:rsidRPr="00142C12" w:rsidRDefault="004862AB" w:rsidP="00142C12">
    <w:pPr>
      <w:pStyle w:val="Stopka"/>
      <w:rPr>
        <w:rFonts w:ascii="Arial" w:hAnsi="Arial"/>
        <w:color w:val="404040"/>
        <w:sz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92075</wp:posOffset>
          </wp:positionV>
          <wp:extent cx="720090" cy="695960"/>
          <wp:effectExtent l="19050" t="0" r="3810" b="0"/>
          <wp:wrapNone/>
          <wp:docPr id="4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E7E11" w:rsidRPr="008B023C" w:rsidRDefault="00AE7E11" w:rsidP="00142C12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</w:rPr>
      <w:t xml:space="preserve">Specjalistyczny Szpital im. E. Szczeklika  33-100 Tarnów ul. Szpitalna 13 - </w:t>
    </w:r>
    <w:hyperlink r:id="rId2" w:history="1">
      <w:r w:rsidRPr="008B023C">
        <w:rPr>
          <w:rStyle w:val="Hipercze"/>
          <w:rFonts w:ascii="Verdana" w:hAnsi="Verdana"/>
          <w:color w:val="auto"/>
          <w:sz w:val="14"/>
          <w:u w:val="none"/>
        </w:rPr>
        <w:t>administracja@ssz.tar.pl</w:t>
      </w:r>
    </w:hyperlink>
  </w:p>
  <w:p w:rsidR="00AE7E11" w:rsidRPr="008B023C" w:rsidRDefault="00AE7E11" w:rsidP="00142C12">
    <w:pPr>
      <w:pStyle w:val="Stopka"/>
      <w:ind w:right="-5"/>
      <w:jc w:val="center"/>
      <w:rPr>
        <w:rFonts w:ascii="Verdana" w:hAnsi="Verdana"/>
        <w:sz w:val="14"/>
      </w:rPr>
    </w:pPr>
  </w:p>
  <w:p w:rsidR="00AE7E11" w:rsidRPr="008B023C" w:rsidRDefault="007415A9" w:rsidP="00142C12">
    <w:pPr>
      <w:pStyle w:val="Stopka"/>
      <w:ind w:right="-5"/>
      <w:jc w:val="center"/>
      <w:rPr>
        <w:rFonts w:ascii="Verdana" w:hAnsi="Verdana"/>
        <w:sz w:val="14"/>
        <w:lang w:val="en-US"/>
      </w:rPr>
    </w:pPr>
    <w:hyperlink r:id="rId3" w:history="1">
      <w:r w:rsidR="00AE7E11" w:rsidRPr="008B023C">
        <w:rPr>
          <w:rStyle w:val="Hipercze"/>
          <w:rFonts w:ascii="Verdana" w:hAnsi="Verdana"/>
          <w:color w:val="auto"/>
          <w:sz w:val="14"/>
          <w:u w:val="none"/>
          <w:lang w:val="en-US"/>
        </w:rPr>
        <w:t>www.ssz.tar.pl</w:t>
      </w:r>
    </w:hyperlink>
    <w:r w:rsidR="00AE7E11" w:rsidRPr="008B023C">
      <w:rPr>
        <w:rFonts w:ascii="Verdana" w:hAnsi="Verdana"/>
        <w:sz w:val="14"/>
        <w:lang w:val="en-US"/>
      </w:rPr>
      <w:t xml:space="preserve"> - tel.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14 63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1</w:t>
    </w:r>
    <w:r w:rsidR="00AE7E11">
      <w:rPr>
        <w:rFonts w:ascii="Verdana" w:hAnsi="Verdana"/>
        <w:sz w:val="14"/>
        <w:lang w:val="en-US"/>
      </w:rPr>
      <w:t>0 100 – fax. 14 62 1</w:t>
    </w:r>
    <w:r w:rsidR="00AE7E11" w:rsidRPr="008B023C">
      <w:rPr>
        <w:rFonts w:ascii="Verdana" w:hAnsi="Verdana"/>
        <w:sz w:val="14"/>
        <w:lang w:val="en-US"/>
      </w:rPr>
      <w:t>3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637 - NIP 873-27-14-039 - REGON 000313408</w:t>
    </w:r>
  </w:p>
  <w:p w:rsidR="00AE7E11" w:rsidRPr="00C80E2F" w:rsidRDefault="00AE7E11" w:rsidP="00142C12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  <w:lang w:val="en-US"/>
      </w:rPr>
      <w:br/>
    </w:r>
    <w:r w:rsidR="00C80E2F" w:rsidRPr="00C80E2F">
      <w:rPr>
        <w:rFonts w:ascii="Verdana" w:hAnsi="Verdana"/>
        <w:sz w:val="14"/>
      </w:rPr>
      <w:t>ING BANK ŚLĄSKI S.A. 83 1050 1562 1000 0090 3255 1757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E11" w:rsidRDefault="00AE7E11">
    <w:pPr>
      <w:pStyle w:val="Stopka"/>
      <w:pBdr>
        <w:bottom w:val="single" w:sz="12" w:space="1" w:color="auto"/>
      </w:pBdr>
      <w:rPr>
        <w:rFonts w:ascii="Arial" w:hAnsi="Arial"/>
        <w:color w:val="404040"/>
        <w:sz w:val="16"/>
      </w:rPr>
    </w:pPr>
  </w:p>
  <w:p w:rsidR="00AE7E11" w:rsidRPr="00142C12" w:rsidRDefault="004862AB">
    <w:pPr>
      <w:pStyle w:val="Stopka"/>
      <w:rPr>
        <w:rFonts w:ascii="Arial" w:hAnsi="Arial"/>
        <w:color w:val="404040"/>
        <w:sz w:val="16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92075</wp:posOffset>
          </wp:positionV>
          <wp:extent cx="720090" cy="695960"/>
          <wp:effectExtent l="19050" t="0" r="3810" b="0"/>
          <wp:wrapNone/>
          <wp:docPr id="2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E7E11" w:rsidRPr="008B023C" w:rsidRDefault="00AE7E11" w:rsidP="00A06473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</w:rPr>
      <w:t xml:space="preserve">Specjalistyczny Szpital im. E. Szczeklika  33-100 Tarnów ul. Szpitalna 13 - </w:t>
    </w:r>
    <w:hyperlink r:id="rId2" w:history="1">
      <w:r w:rsidRPr="008B023C">
        <w:rPr>
          <w:rStyle w:val="Hipercze"/>
          <w:rFonts w:ascii="Verdana" w:hAnsi="Verdana"/>
          <w:color w:val="auto"/>
          <w:sz w:val="14"/>
          <w:u w:val="none"/>
        </w:rPr>
        <w:t>administracja@ssz.tar.pl</w:t>
      </w:r>
    </w:hyperlink>
  </w:p>
  <w:p w:rsidR="00AE7E11" w:rsidRPr="008B023C" w:rsidRDefault="00AE7E11" w:rsidP="00A06473">
    <w:pPr>
      <w:pStyle w:val="Stopka"/>
      <w:ind w:right="-5"/>
      <w:jc w:val="center"/>
      <w:rPr>
        <w:rFonts w:ascii="Verdana" w:hAnsi="Verdana"/>
        <w:sz w:val="14"/>
      </w:rPr>
    </w:pPr>
  </w:p>
  <w:p w:rsidR="00AE7E11" w:rsidRPr="008B023C" w:rsidRDefault="007415A9" w:rsidP="00A06473">
    <w:pPr>
      <w:pStyle w:val="Stopka"/>
      <w:ind w:right="-5"/>
      <w:jc w:val="center"/>
      <w:rPr>
        <w:rFonts w:ascii="Verdana" w:hAnsi="Verdana"/>
        <w:sz w:val="14"/>
        <w:lang w:val="en-US"/>
      </w:rPr>
    </w:pPr>
    <w:hyperlink r:id="rId3" w:history="1">
      <w:r w:rsidR="00AE7E11" w:rsidRPr="008B023C">
        <w:rPr>
          <w:rStyle w:val="Hipercze"/>
          <w:rFonts w:ascii="Verdana" w:hAnsi="Verdana"/>
          <w:color w:val="auto"/>
          <w:sz w:val="14"/>
          <w:u w:val="none"/>
          <w:lang w:val="en-US"/>
        </w:rPr>
        <w:t>www.ssz.tar.pl</w:t>
      </w:r>
    </w:hyperlink>
    <w:r w:rsidR="00AE7E11" w:rsidRPr="008B023C">
      <w:rPr>
        <w:rFonts w:ascii="Verdana" w:hAnsi="Verdana"/>
        <w:sz w:val="14"/>
        <w:lang w:val="en-US"/>
      </w:rPr>
      <w:t xml:space="preserve"> - tel.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14 63</w:t>
    </w:r>
    <w:r w:rsidR="00AE7E11">
      <w:rPr>
        <w:rFonts w:ascii="Verdana" w:hAnsi="Verdana"/>
        <w:sz w:val="14"/>
        <w:lang w:val="en-US"/>
      </w:rPr>
      <w:t xml:space="preserve"> 10 1</w:t>
    </w:r>
    <w:r w:rsidR="00AE7E11" w:rsidRPr="008B023C">
      <w:rPr>
        <w:rFonts w:ascii="Verdana" w:hAnsi="Verdana"/>
        <w:sz w:val="14"/>
        <w:lang w:val="en-US"/>
      </w:rPr>
      <w:t>00 – fax. 14 62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13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637 - NIP 873-27-14-039 - REGON 000313408</w:t>
    </w:r>
  </w:p>
  <w:p w:rsidR="00AE7E11" w:rsidRPr="00C80E2F" w:rsidRDefault="00AE7E11" w:rsidP="00A06473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  <w:lang w:val="en-US"/>
      </w:rPr>
      <w:br/>
    </w:r>
    <w:r w:rsidR="00C80E2F" w:rsidRPr="00C80E2F">
      <w:rPr>
        <w:rFonts w:ascii="Verdana" w:hAnsi="Verdana"/>
        <w:sz w:val="14"/>
      </w:rPr>
      <w:t>ING BANK ŚLĄSKI S.A. 83 1050 1562 1000 0090 3255 1757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ED9" w:rsidRDefault="00005ED9">
      <w:r>
        <w:separator/>
      </w:r>
    </w:p>
  </w:footnote>
  <w:footnote w:type="continuationSeparator" w:id="1">
    <w:p w:rsidR="00005ED9" w:rsidRDefault="00005ED9">
      <w:r>
        <w:continuationSeparator/>
      </w:r>
    </w:p>
  </w:footnote>
  <w:footnote w:id="2">
    <w:p w:rsidR="004862AB" w:rsidRDefault="004862AB" w:rsidP="004862AB">
      <w:pPr>
        <w:pStyle w:val="Tekstprzypisudolnego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4862AB" w:rsidRDefault="004862AB" w:rsidP="004862AB">
      <w:pPr>
        <w:pStyle w:val="Tekstprzypisudolnego"/>
        <w:ind w:left="142" w:hanging="142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000000D"/>
    <w:multiLevelType w:val="singleLevel"/>
    <w:tmpl w:val="0000000D"/>
    <w:name w:val="WW8Num16"/>
    <w:lvl w:ilvl="0">
      <w:start w:val="4"/>
      <w:numFmt w:val="upperRoman"/>
      <w:lvlText w:val="%1."/>
      <w:lvlJc w:val="left"/>
      <w:pPr>
        <w:tabs>
          <w:tab w:val="num" w:pos="720"/>
        </w:tabs>
        <w:ind w:left="283" w:hanging="283"/>
      </w:pPr>
      <w:rPr>
        <w:rFonts w:ascii="Times New Roman" w:hAnsi="Times New Roman" w:cs="Times New Roman"/>
      </w:rPr>
    </w:lvl>
  </w:abstractNum>
  <w:abstractNum w:abstractNumId="3">
    <w:nsid w:val="0000001A"/>
    <w:multiLevelType w:val="singleLevel"/>
    <w:tmpl w:val="0000001A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22"/>
    <w:multiLevelType w:val="singleLevel"/>
    <w:tmpl w:val="0000002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00027"/>
    <w:multiLevelType w:val="singleLevel"/>
    <w:tmpl w:val="00000027"/>
    <w:lvl w:ilvl="0">
      <w:numFmt w:val="bullet"/>
      <w:lvlText w:val=""/>
      <w:lvlJc w:val="left"/>
      <w:pPr>
        <w:tabs>
          <w:tab w:val="num" w:pos="0"/>
        </w:tabs>
        <w:ind w:left="850" w:hanging="283"/>
      </w:pPr>
      <w:rPr>
        <w:rFonts w:ascii="Symbol" w:hAnsi="Symbol" w:cs="Symbol"/>
      </w:rPr>
    </w:lvl>
  </w:abstractNum>
  <w:abstractNum w:abstractNumId="6">
    <w:nsid w:val="155B71BA"/>
    <w:multiLevelType w:val="hybridMultilevel"/>
    <w:tmpl w:val="925C52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8">
    <w:nsid w:val="1DEF1CBC"/>
    <w:multiLevelType w:val="multilevel"/>
    <w:tmpl w:val="14069C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9">
    <w:nsid w:val="269B5401"/>
    <w:multiLevelType w:val="hybridMultilevel"/>
    <w:tmpl w:val="ED3CDF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94C10D9"/>
    <w:multiLevelType w:val="hybridMultilevel"/>
    <w:tmpl w:val="4A6ED1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">
    <w:nsid w:val="3C554821"/>
    <w:multiLevelType w:val="multilevel"/>
    <w:tmpl w:val="99CC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630E8F"/>
    <w:multiLevelType w:val="hybridMultilevel"/>
    <w:tmpl w:val="6C3C9F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BB948BA"/>
    <w:multiLevelType w:val="hybridMultilevel"/>
    <w:tmpl w:val="7D22FEEA"/>
    <w:lvl w:ilvl="0" w:tplc="B2BEC8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48FF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4A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BEB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C6A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6E4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FCA6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8E6B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CA5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EA5BE1"/>
    <w:multiLevelType w:val="hybridMultilevel"/>
    <w:tmpl w:val="320AF99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61ED1A95"/>
    <w:multiLevelType w:val="hybridMultilevel"/>
    <w:tmpl w:val="FBD262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>
    <w:nsid w:val="6E78447F"/>
    <w:multiLevelType w:val="hybridMultilevel"/>
    <w:tmpl w:val="01A440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8244CC9"/>
    <w:multiLevelType w:val="hybridMultilevel"/>
    <w:tmpl w:val="3654AF7C"/>
    <w:lvl w:ilvl="0" w:tplc="0F6852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7BE00E3D"/>
    <w:multiLevelType w:val="hybridMultilevel"/>
    <w:tmpl w:val="E586FB42"/>
    <w:lvl w:ilvl="0" w:tplc="00000009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6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18"/>
  </w:num>
  <w:num w:numId="11">
    <w:abstractNumId w:val="19"/>
  </w:num>
  <w:num w:numId="12">
    <w:abstractNumId w:val="8"/>
  </w:num>
  <w:num w:numId="13">
    <w:abstractNumId w:val="5"/>
  </w:num>
  <w:num w:numId="14">
    <w:abstractNumId w:val="10"/>
  </w:num>
  <w:num w:numId="15">
    <w:abstractNumId w:val="13"/>
  </w:num>
  <w:num w:numId="16">
    <w:abstractNumId w:val="9"/>
  </w:num>
  <w:num w:numId="17">
    <w:abstractNumId w:val="7"/>
  </w:num>
  <w:num w:numId="18">
    <w:abstractNumId w:val="11"/>
  </w:num>
  <w:num w:numId="19">
    <w:abstractNumId w:val="17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efaultTabStop w:val="708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4708B0"/>
    <w:rsid w:val="000056CF"/>
    <w:rsid w:val="00005ED9"/>
    <w:rsid w:val="0001211B"/>
    <w:rsid w:val="00017D03"/>
    <w:rsid w:val="00026DD4"/>
    <w:rsid w:val="00027A55"/>
    <w:rsid w:val="00032484"/>
    <w:rsid w:val="000627B3"/>
    <w:rsid w:val="000661BD"/>
    <w:rsid w:val="000817A6"/>
    <w:rsid w:val="00084AAA"/>
    <w:rsid w:val="00087B2F"/>
    <w:rsid w:val="0009687B"/>
    <w:rsid w:val="000A2D00"/>
    <w:rsid w:val="000A3B3C"/>
    <w:rsid w:val="000A5006"/>
    <w:rsid w:val="000D411D"/>
    <w:rsid w:val="000D6743"/>
    <w:rsid w:val="000E6A78"/>
    <w:rsid w:val="000F2EF4"/>
    <w:rsid w:val="000F78DF"/>
    <w:rsid w:val="0010073A"/>
    <w:rsid w:val="0010229D"/>
    <w:rsid w:val="00104614"/>
    <w:rsid w:val="00104AE6"/>
    <w:rsid w:val="00107740"/>
    <w:rsid w:val="00110234"/>
    <w:rsid w:val="00110CA6"/>
    <w:rsid w:val="00120BA3"/>
    <w:rsid w:val="001376D0"/>
    <w:rsid w:val="00142C12"/>
    <w:rsid w:val="00143D6B"/>
    <w:rsid w:val="00144BF6"/>
    <w:rsid w:val="00171DFE"/>
    <w:rsid w:val="00175143"/>
    <w:rsid w:val="00175248"/>
    <w:rsid w:val="00183BB9"/>
    <w:rsid w:val="001935CF"/>
    <w:rsid w:val="001B3595"/>
    <w:rsid w:val="001E741B"/>
    <w:rsid w:val="00204C0C"/>
    <w:rsid w:val="0020542C"/>
    <w:rsid w:val="00211228"/>
    <w:rsid w:val="00212FB1"/>
    <w:rsid w:val="0022385D"/>
    <w:rsid w:val="0022774D"/>
    <w:rsid w:val="00235999"/>
    <w:rsid w:val="00246AB2"/>
    <w:rsid w:val="00266DED"/>
    <w:rsid w:val="00273937"/>
    <w:rsid w:val="00284C79"/>
    <w:rsid w:val="002A3C5A"/>
    <w:rsid w:val="002A46E2"/>
    <w:rsid w:val="002A49F8"/>
    <w:rsid w:val="002A5AD2"/>
    <w:rsid w:val="002B57EE"/>
    <w:rsid w:val="002B6F37"/>
    <w:rsid w:val="002F519D"/>
    <w:rsid w:val="00307469"/>
    <w:rsid w:val="00313B6F"/>
    <w:rsid w:val="00317701"/>
    <w:rsid w:val="0032252B"/>
    <w:rsid w:val="00333A21"/>
    <w:rsid w:val="003347A2"/>
    <w:rsid w:val="0034773A"/>
    <w:rsid w:val="00352C8C"/>
    <w:rsid w:val="00377E9A"/>
    <w:rsid w:val="00381526"/>
    <w:rsid w:val="00383DEF"/>
    <w:rsid w:val="003926C2"/>
    <w:rsid w:val="0039546B"/>
    <w:rsid w:val="0039717E"/>
    <w:rsid w:val="003A53AC"/>
    <w:rsid w:val="003B78CA"/>
    <w:rsid w:val="003C110E"/>
    <w:rsid w:val="003E317A"/>
    <w:rsid w:val="004004F6"/>
    <w:rsid w:val="00401E9B"/>
    <w:rsid w:val="00414D77"/>
    <w:rsid w:val="00425656"/>
    <w:rsid w:val="00427E17"/>
    <w:rsid w:val="0044232C"/>
    <w:rsid w:val="00445FA8"/>
    <w:rsid w:val="00450F6C"/>
    <w:rsid w:val="00465C63"/>
    <w:rsid w:val="00466709"/>
    <w:rsid w:val="00467060"/>
    <w:rsid w:val="00470415"/>
    <w:rsid w:val="004708B0"/>
    <w:rsid w:val="00480DA3"/>
    <w:rsid w:val="004862AB"/>
    <w:rsid w:val="00492AEA"/>
    <w:rsid w:val="004A2BC3"/>
    <w:rsid w:val="004A43E1"/>
    <w:rsid w:val="004B1643"/>
    <w:rsid w:val="004C721E"/>
    <w:rsid w:val="004E3FA4"/>
    <w:rsid w:val="004E7771"/>
    <w:rsid w:val="004F2A72"/>
    <w:rsid w:val="00547F34"/>
    <w:rsid w:val="005508B7"/>
    <w:rsid w:val="00561BE7"/>
    <w:rsid w:val="005707B1"/>
    <w:rsid w:val="0057518F"/>
    <w:rsid w:val="00581D24"/>
    <w:rsid w:val="00585BC8"/>
    <w:rsid w:val="00591A90"/>
    <w:rsid w:val="005A24B1"/>
    <w:rsid w:val="005A4E35"/>
    <w:rsid w:val="005B145F"/>
    <w:rsid w:val="005B52EC"/>
    <w:rsid w:val="005C6D19"/>
    <w:rsid w:val="005D3D8F"/>
    <w:rsid w:val="005E0C76"/>
    <w:rsid w:val="005E1C78"/>
    <w:rsid w:val="005E2CA6"/>
    <w:rsid w:val="005F02B0"/>
    <w:rsid w:val="005F6058"/>
    <w:rsid w:val="00610642"/>
    <w:rsid w:val="00610A7E"/>
    <w:rsid w:val="00610C76"/>
    <w:rsid w:val="00620FDE"/>
    <w:rsid w:val="00631733"/>
    <w:rsid w:val="0063731F"/>
    <w:rsid w:val="00645969"/>
    <w:rsid w:val="00657748"/>
    <w:rsid w:val="0066116D"/>
    <w:rsid w:val="006631CB"/>
    <w:rsid w:val="0067173C"/>
    <w:rsid w:val="00675ED5"/>
    <w:rsid w:val="00676A8D"/>
    <w:rsid w:val="0069554D"/>
    <w:rsid w:val="006A3767"/>
    <w:rsid w:val="006B1A96"/>
    <w:rsid w:val="006B34F5"/>
    <w:rsid w:val="006C3DA0"/>
    <w:rsid w:val="006F7FC7"/>
    <w:rsid w:val="00700466"/>
    <w:rsid w:val="00705771"/>
    <w:rsid w:val="00712F1D"/>
    <w:rsid w:val="0072150A"/>
    <w:rsid w:val="0073086E"/>
    <w:rsid w:val="00733FE1"/>
    <w:rsid w:val="007415A9"/>
    <w:rsid w:val="00743879"/>
    <w:rsid w:val="00747F35"/>
    <w:rsid w:val="00755277"/>
    <w:rsid w:val="00762525"/>
    <w:rsid w:val="007660FE"/>
    <w:rsid w:val="00775952"/>
    <w:rsid w:val="007772CA"/>
    <w:rsid w:val="00790DBC"/>
    <w:rsid w:val="007A2014"/>
    <w:rsid w:val="007A768D"/>
    <w:rsid w:val="007C35F0"/>
    <w:rsid w:val="007D6C62"/>
    <w:rsid w:val="007D7B99"/>
    <w:rsid w:val="007D7F58"/>
    <w:rsid w:val="007E7002"/>
    <w:rsid w:val="008141F6"/>
    <w:rsid w:val="00847A4C"/>
    <w:rsid w:val="0085055B"/>
    <w:rsid w:val="00880713"/>
    <w:rsid w:val="008815F7"/>
    <w:rsid w:val="008A0BEE"/>
    <w:rsid w:val="008A4870"/>
    <w:rsid w:val="008A5A1B"/>
    <w:rsid w:val="008A757D"/>
    <w:rsid w:val="008B023C"/>
    <w:rsid w:val="008B1CE4"/>
    <w:rsid w:val="008C0205"/>
    <w:rsid w:val="008C5284"/>
    <w:rsid w:val="008C52B2"/>
    <w:rsid w:val="008C586E"/>
    <w:rsid w:val="008D2B2E"/>
    <w:rsid w:val="008F5CC2"/>
    <w:rsid w:val="00906ACE"/>
    <w:rsid w:val="00917B84"/>
    <w:rsid w:val="00923D70"/>
    <w:rsid w:val="00926021"/>
    <w:rsid w:val="00926D06"/>
    <w:rsid w:val="00934996"/>
    <w:rsid w:val="00936FAE"/>
    <w:rsid w:val="009417B4"/>
    <w:rsid w:val="0095473C"/>
    <w:rsid w:val="00961D72"/>
    <w:rsid w:val="00984357"/>
    <w:rsid w:val="009B637B"/>
    <w:rsid w:val="009C3D47"/>
    <w:rsid w:val="009C620D"/>
    <w:rsid w:val="009D4D3D"/>
    <w:rsid w:val="009F4C25"/>
    <w:rsid w:val="009F55EB"/>
    <w:rsid w:val="009F68CB"/>
    <w:rsid w:val="00A007F4"/>
    <w:rsid w:val="00A00B34"/>
    <w:rsid w:val="00A00C4E"/>
    <w:rsid w:val="00A06473"/>
    <w:rsid w:val="00A071B4"/>
    <w:rsid w:val="00A148DC"/>
    <w:rsid w:val="00A41F02"/>
    <w:rsid w:val="00A43C4C"/>
    <w:rsid w:val="00A43CA8"/>
    <w:rsid w:val="00A51A77"/>
    <w:rsid w:val="00A813A4"/>
    <w:rsid w:val="00A81AA3"/>
    <w:rsid w:val="00A870EE"/>
    <w:rsid w:val="00AA675B"/>
    <w:rsid w:val="00AA7F91"/>
    <w:rsid w:val="00AC5E39"/>
    <w:rsid w:val="00AE1725"/>
    <w:rsid w:val="00AE1E76"/>
    <w:rsid w:val="00AE3BF7"/>
    <w:rsid w:val="00AE7E11"/>
    <w:rsid w:val="00AF59C0"/>
    <w:rsid w:val="00B03658"/>
    <w:rsid w:val="00B0469B"/>
    <w:rsid w:val="00B06BB9"/>
    <w:rsid w:val="00B11183"/>
    <w:rsid w:val="00B11276"/>
    <w:rsid w:val="00B146E5"/>
    <w:rsid w:val="00B25891"/>
    <w:rsid w:val="00B31050"/>
    <w:rsid w:val="00B35A9E"/>
    <w:rsid w:val="00B40274"/>
    <w:rsid w:val="00B501B1"/>
    <w:rsid w:val="00B53448"/>
    <w:rsid w:val="00B534D8"/>
    <w:rsid w:val="00B61A94"/>
    <w:rsid w:val="00B6262F"/>
    <w:rsid w:val="00B71784"/>
    <w:rsid w:val="00B744A0"/>
    <w:rsid w:val="00B74E6A"/>
    <w:rsid w:val="00B83C38"/>
    <w:rsid w:val="00B871AC"/>
    <w:rsid w:val="00B92633"/>
    <w:rsid w:val="00B966C0"/>
    <w:rsid w:val="00BB128C"/>
    <w:rsid w:val="00BD058E"/>
    <w:rsid w:val="00BD7657"/>
    <w:rsid w:val="00BF7261"/>
    <w:rsid w:val="00C05F8F"/>
    <w:rsid w:val="00C165C4"/>
    <w:rsid w:val="00C2255E"/>
    <w:rsid w:val="00C23D75"/>
    <w:rsid w:val="00C35811"/>
    <w:rsid w:val="00C51632"/>
    <w:rsid w:val="00C80E2F"/>
    <w:rsid w:val="00C941DE"/>
    <w:rsid w:val="00CA62C1"/>
    <w:rsid w:val="00CB67DB"/>
    <w:rsid w:val="00CC69EC"/>
    <w:rsid w:val="00CD14BA"/>
    <w:rsid w:val="00CD47D2"/>
    <w:rsid w:val="00CE4107"/>
    <w:rsid w:val="00D02AD1"/>
    <w:rsid w:val="00D06C99"/>
    <w:rsid w:val="00D231E2"/>
    <w:rsid w:val="00D34E32"/>
    <w:rsid w:val="00D447A2"/>
    <w:rsid w:val="00D65A03"/>
    <w:rsid w:val="00D80998"/>
    <w:rsid w:val="00D810F3"/>
    <w:rsid w:val="00D83FFA"/>
    <w:rsid w:val="00D978B4"/>
    <w:rsid w:val="00DB1D61"/>
    <w:rsid w:val="00DC4588"/>
    <w:rsid w:val="00DC463B"/>
    <w:rsid w:val="00DE3458"/>
    <w:rsid w:val="00DE4BD7"/>
    <w:rsid w:val="00DE6F28"/>
    <w:rsid w:val="00E27853"/>
    <w:rsid w:val="00E63810"/>
    <w:rsid w:val="00E651EE"/>
    <w:rsid w:val="00E80ECC"/>
    <w:rsid w:val="00EB03A1"/>
    <w:rsid w:val="00EC1D02"/>
    <w:rsid w:val="00ED3600"/>
    <w:rsid w:val="00ED40AA"/>
    <w:rsid w:val="00ED6A0A"/>
    <w:rsid w:val="00F160B9"/>
    <w:rsid w:val="00F17E9B"/>
    <w:rsid w:val="00F31748"/>
    <w:rsid w:val="00F534D5"/>
    <w:rsid w:val="00F5450A"/>
    <w:rsid w:val="00F63D88"/>
    <w:rsid w:val="00F872BF"/>
    <w:rsid w:val="00F9013C"/>
    <w:rsid w:val="00F9686F"/>
    <w:rsid w:val="00FA1835"/>
    <w:rsid w:val="00FA435F"/>
    <w:rsid w:val="00FF69A0"/>
    <w:rsid w:val="00FF7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2A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06C99"/>
    <w:pPr>
      <w:keepNext/>
      <w:spacing w:before="120"/>
      <w:outlineLvl w:val="0"/>
    </w:pPr>
    <w:rPr>
      <w:szCs w:val="20"/>
    </w:rPr>
  </w:style>
  <w:style w:type="paragraph" w:styleId="Nagwek3">
    <w:name w:val="heading 3"/>
    <w:basedOn w:val="Normalny"/>
    <w:next w:val="Normalny"/>
    <w:qFormat/>
    <w:rsid w:val="008141F6"/>
    <w:pPr>
      <w:keepNext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qFormat/>
    <w:rsid w:val="008141F6"/>
    <w:pPr>
      <w:keepNext/>
      <w:jc w:val="both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link w:val="Nagwek5Znak1"/>
    <w:uiPriority w:val="99"/>
    <w:qFormat/>
    <w:rsid w:val="004862A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1"/>
    <w:uiPriority w:val="99"/>
    <w:qFormat/>
    <w:rsid w:val="004862AB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D06C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06C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D06C99"/>
    <w:pPr>
      <w:jc w:val="both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4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46B"/>
  </w:style>
  <w:style w:type="character" w:styleId="Odwoanieprzypisukocowego">
    <w:name w:val="endnote reference"/>
    <w:uiPriority w:val="99"/>
    <w:semiHidden/>
    <w:unhideWhenUsed/>
    <w:rsid w:val="0039546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87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A487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12FB1"/>
    <w:pPr>
      <w:spacing w:before="100" w:beforeAutospacing="1" w:after="119"/>
    </w:pPr>
  </w:style>
  <w:style w:type="character" w:styleId="Odwoaniedokomentarza">
    <w:name w:val="annotation reference"/>
    <w:uiPriority w:val="99"/>
    <w:semiHidden/>
    <w:unhideWhenUsed/>
    <w:rsid w:val="001E74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4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4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741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E741B"/>
    <w:rPr>
      <w:b/>
      <w:bCs/>
    </w:rPr>
  </w:style>
  <w:style w:type="character" w:styleId="Hipercze">
    <w:name w:val="Hyperlink"/>
    <w:uiPriority w:val="99"/>
    <w:rsid w:val="007C35F0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62A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62AB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Nagwek5Znak1">
    <w:name w:val="Nagłówek 5 Znak1"/>
    <w:link w:val="Nagwek5"/>
    <w:uiPriority w:val="99"/>
    <w:rsid w:val="004862A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1">
    <w:name w:val="Nagłówek 6 Znak1"/>
    <w:link w:val="Nagwek6"/>
    <w:uiPriority w:val="99"/>
    <w:rsid w:val="004862AB"/>
    <w:rPr>
      <w:rFonts w:ascii="Calibri" w:hAnsi="Calibri" w:cs="Calibri"/>
      <w:b/>
      <w:bCs/>
      <w:sz w:val="22"/>
      <w:szCs w:val="22"/>
    </w:rPr>
  </w:style>
  <w:style w:type="character" w:customStyle="1" w:styleId="StopkaZnak">
    <w:name w:val="Stopka Znak"/>
    <w:link w:val="Stopka"/>
    <w:uiPriority w:val="99"/>
    <w:rsid w:val="004862AB"/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rsid w:val="004862AB"/>
    <w:rPr>
      <w:sz w:val="24"/>
      <w:szCs w:val="24"/>
    </w:rPr>
  </w:style>
  <w:style w:type="paragraph" w:customStyle="1" w:styleId="Akapitzlist1">
    <w:name w:val="Akapit z listą1"/>
    <w:aliases w:val="CW_Lista"/>
    <w:basedOn w:val="Normalny"/>
    <w:uiPriority w:val="99"/>
    <w:rsid w:val="004862AB"/>
    <w:pPr>
      <w:suppressAutoHyphens/>
      <w:ind w:left="720"/>
    </w:pPr>
    <w:rPr>
      <w:lang w:eastAsia="ar-SA"/>
    </w:rPr>
  </w:style>
  <w:style w:type="paragraph" w:customStyle="1" w:styleId="Tekstpodstawowy21">
    <w:name w:val="Tekst podstawowy 21"/>
    <w:basedOn w:val="Normalny"/>
    <w:uiPriority w:val="99"/>
    <w:rsid w:val="004862AB"/>
    <w:pPr>
      <w:suppressAutoHyphens/>
      <w:jc w:val="both"/>
    </w:pPr>
    <w:rPr>
      <w:b/>
      <w:bCs/>
      <w:lang w:eastAsia="ar-SA"/>
    </w:rPr>
  </w:style>
  <w:style w:type="paragraph" w:styleId="Tytu">
    <w:name w:val="Title"/>
    <w:basedOn w:val="Normalny"/>
    <w:next w:val="Normalny"/>
    <w:link w:val="TytuZnak1"/>
    <w:uiPriority w:val="99"/>
    <w:qFormat/>
    <w:rsid w:val="004862AB"/>
    <w:pPr>
      <w:suppressAutoHyphens/>
      <w:jc w:val="center"/>
    </w:pPr>
    <w:rPr>
      <w:sz w:val="32"/>
      <w:szCs w:val="32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4862A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1">
    <w:name w:val="Tytuł Znak1"/>
    <w:link w:val="Tytu"/>
    <w:uiPriority w:val="99"/>
    <w:rsid w:val="004862AB"/>
    <w:rPr>
      <w:sz w:val="32"/>
      <w:szCs w:val="32"/>
      <w:lang w:eastAsia="ar-SA"/>
    </w:rPr>
  </w:style>
  <w:style w:type="paragraph" w:styleId="Tekstpodstawowy3">
    <w:name w:val="Body Text 3"/>
    <w:basedOn w:val="Normalny"/>
    <w:link w:val="Tekstpodstawowy3Znak"/>
    <w:uiPriority w:val="99"/>
    <w:rsid w:val="004862AB"/>
    <w:pPr>
      <w:suppressAutoHyphens/>
      <w:spacing w:line="360" w:lineRule="auto"/>
      <w:jc w:val="both"/>
    </w:pPr>
    <w:rPr>
      <w:b/>
      <w:bCs/>
      <w:i/>
      <w:iCs/>
      <w:sz w:val="28"/>
      <w:szCs w:val="28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862AB"/>
    <w:rPr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4862AB"/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62AB"/>
  </w:style>
  <w:style w:type="character" w:customStyle="1" w:styleId="TekstprzypisudolnegoZnak1">
    <w:name w:val="Tekst przypisu dolnego Znak1"/>
    <w:link w:val="Tekstprzypisudolnego"/>
    <w:uiPriority w:val="99"/>
    <w:rsid w:val="004862AB"/>
    <w:rPr>
      <w:rFonts w:ascii="Arial" w:hAnsi="Arial" w:cs="Arial"/>
    </w:rPr>
  </w:style>
  <w:style w:type="character" w:styleId="Odwoanieprzypisudolnego">
    <w:name w:val="footnote reference"/>
    <w:uiPriority w:val="99"/>
    <w:rsid w:val="004862AB"/>
    <w:rPr>
      <w:rFonts w:ascii="Times New Roman" w:hAnsi="Times New Roman" w:cs="Times New Roman"/>
      <w:vertAlign w:val="superscript"/>
    </w:rPr>
  </w:style>
  <w:style w:type="paragraph" w:customStyle="1" w:styleId="Tretekstu">
    <w:name w:val="Treść tekstu"/>
    <w:basedOn w:val="Normalny"/>
    <w:uiPriority w:val="99"/>
    <w:rsid w:val="004862AB"/>
    <w:pPr>
      <w:jc w:val="both"/>
    </w:pPr>
  </w:style>
  <w:style w:type="paragraph" w:styleId="Tekstpodstawowy2">
    <w:name w:val="Body Text 2"/>
    <w:basedOn w:val="Normalny"/>
    <w:link w:val="Tekstpodstawowy2Znak"/>
    <w:uiPriority w:val="99"/>
    <w:rsid w:val="004862AB"/>
    <w:pPr>
      <w:spacing w:before="120"/>
      <w:jc w:val="both"/>
    </w:pPr>
    <w:rPr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862A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1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tgmuser\Desktop\Szablon%20pisma%20od%2025.06.202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pisma od 25.06.2024</Template>
  <TotalTime>20</TotalTime>
  <Pages>2</Pages>
  <Words>822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Links>
    <vt:vector size="24" baseType="variant">
      <vt:variant>
        <vt:i4>8060974</vt:i4>
      </vt:variant>
      <vt:variant>
        <vt:i4>9</vt:i4>
      </vt:variant>
      <vt:variant>
        <vt:i4>0</vt:i4>
      </vt:variant>
      <vt:variant>
        <vt:i4>5</vt:i4>
      </vt:variant>
      <vt:variant>
        <vt:lpwstr>http://www.ssz.tar.pl/</vt:lpwstr>
      </vt:variant>
      <vt:variant>
        <vt:lpwstr/>
      </vt:variant>
      <vt:variant>
        <vt:i4>8126467</vt:i4>
      </vt:variant>
      <vt:variant>
        <vt:i4>6</vt:i4>
      </vt:variant>
      <vt:variant>
        <vt:i4>0</vt:i4>
      </vt:variant>
      <vt:variant>
        <vt:i4>5</vt:i4>
      </vt:variant>
      <vt:variant>
        <vt:lpwstr>mailto:administracja@ssz.tar.pl</vt:lpwstr>
      </vt:variant>
      <vt:variant>
        <vt:lpwstr/>
      </vt:variant>
      <vt:variant>
        <vt:i4>8060974</vt:i4>
      </vt:variant>
      <vt:variant>
        <vt:i4>3</vt:i4>
      </vt:variant>
      <vt:variant>
        <vt:i4>0</vt:i4>
      </vt:variant>
      <vt:variant>
        <vt:i4>5</vt:i4>
      </vt:variant>
      <vt:variant>
        <vt:lpwstr>http://www.ssz.tar.pl/</vt:lpwstr>
      </vt:variant>
      <vt:variant>
        <vt:lpwstr/>
      </vt:variant>
      <vt:variant>
        <vt:i4>8126467</vt:i4>
      </vt:variant>
      <vt:variant>
        <vt:i4>0</vt:i4>
      </vt:variant>
      <vt:variant>
        <vt:i4>0</vt:i4>
      </vt:variant>
      <vt:variant>
        <vt:i4>5</vt:i4>
      </vt:variant>
      <vt:variant>
        <vt:lpwstr>mailto:administracja@ssz.tar.pl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aptgmuser</dc:creator>
  <cp:lastModifiedBy>aptgmuser</cp:lastModifiedBy>
  <cp:revision>5</cp:revision>
  <cp:lastPrinted>2022-07-22T10:36:00Z</cp:lastPrinted>
  <dcterms:created xsi:type="dcterms:W3CDTF">2025-06-30T11:23:00Z</dcterms:created>
  <dcterms:modified xsi:type="dcterms:W3CDTF">2025-07-04T11:19:00Z</dcterms:modified>
</cp:coreProperties>
</file>