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04" w:rsidRDefault="00B66904" w:rsidP="00B66904">
      <w:pPr>
        <w:rPr>
          <w:sz w:val="22"/>
          <w:szCs w:val="22"/>
        </w:rPr>
      </w:pPr>
      <w:r>
        <w:rPr>
          <w:b/>
          <w:bCs/>
          <w:sz w:val="22"/>
          <w:szCs w:val="22"/>
        </w:rPr>
        <w:t>Znak: AE/DZiM/ZO-24-12/25                                                                          Załącznik Nr 1</w:t>
      </w:r>
    </w:p>
    <w:p w:rsidR="00B66904" w:rsidRDefault="00B66904" w:rsidP="00B66904">
      <w:pPr>
        <w:jc w:val="right"/>
        <w:rPr>
          <w:b/>
          <w:bCs/>
          <w:sz w:val="22"/>
          <w:szCs w:val="22"/>
        </w:rPr>
      </w:pPr>
    </w:p>
    <w:p w:rsidR="00B66904" w:rsidRDefault="00B66904" w:rsidP="00B66904">
      <w:pPr>
        <w:jc w:val="right"/>
        <w:rPr>
          <w:b/>
          <w:bCs/>
          <w:sz w:val="22"/>
          <w:szCs w:val="22"/>
        </w:rPr>
      </w:pPr>
    </w:p>
    <w:p w:rsidR="00B66904" w:rsidRDefault="00B66904" w:rsidP="00B66904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:rsidR="00B66904" w:rsidRDefault="00B66904" w:rsidP="00B66904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 WYKONAWCY:</w:t>
      </w:r>
    </w:p>
    <w:p w:rsidR="00B66904" w:rsidRDefault="00B66904" w:rsidP="00B669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:................................................. ....................................................................</w:t>
      </w:r>
    </w:p>
    <w:p w:rsidR="00B66904" w:rsidRDefault="00B66904" w:rsidP="00B6690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:rsidR="00B66904" w:rsidRDefault="00B66904" w:rsidP="00B669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</w:t>
      </w:r>
    </w:p>
    <w:p w:rsidR="00B66904" w:rsidRDefault="00B66904" w:rsidP="00B6690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województwo.......................................................................powiat..........................................</w:t>
      </w:r>
    </w:p>
    <w:p w:rsidR="00B66904" w:rsidRDefault="00B66904" w:rsidP="00B669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Tel. / Fax: ..........................................................................................................................</w:t>
      </w:r>
    </w:p>
    <w:p w:rsidR="00B66904" w:rsidRDefault="00B66904" w:rsidP="00B66904">
      <w:pPr>
        <w:tabs>
          <w:tab w:val="left" w:pos="360"/>
        </w:tabs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sz w:val="22"/>
          <w:szCs w:val="22"/>
          <w:lang w:val="de-DE"/>
        </w:rPr>
        <w:t>............................................................</w:t>
      </w:r>
    </w:p>
    <w:p w:rsidR="00B66904" w:rsidRDefault="00B66904" w:rsidP="00B66904">
      <w:pPr>
        <w:tabs>
          <w:tab w:val="left" w:pos="360"/>
        </w:tabs>
        <w:spacing w:after="120" w:line="360" w:lineRule="auto"/>
        <w:ind w:left="357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</w:p>
    <w:p w:rsidR="00B66904" w:rsidRDefault="00B66904" w:rsidP="00B669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Regon ................................................................................................................................</w:t>
      </w:r>
    </w:p>
    <w:p w:rsidR="00B66904" w:rsidRDefault="00B66904" w:rsidP="00B66904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....................................................................................................................................</w:t>
      </w:r>
    </w:p>
    <w:p w:rsidR="00B66904" w:rsidRDefault="00B66904" w:rsidP="00B66904">
      <w:pPr>
        <w:pStyle w:val="Nagwek6"/>
        <w:keepNext/>
        <w:numPr>
          <w:ilvl w:val="5"/>
          <w:numId w:val="4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:rsidR="00B66904" w:rsidRDefault="00B66904" w:rsidP="00B66904">
      <w:pPr>
        <w:pStyle w:val="Nagwek5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Oferujemy realizacje przedmiotu zamówienia określonego w zapytaniu ofertowym za kwotę:</w:t>
      </w:r>
    </w:p>
    <w:p w:rsidR="00B66904" w:rsidRDefault="00B66904" w:rsidP="00B66904">
      <w:pPr>
        <w:pStyle w:val="Nagwek4"/>
        <w:jc w:val="center"/>
        <w:rPr>
          <w:sz w:val="22"/>
          <w:szCs w:val="22"/>
        </w:rPr>
      </w:pPr>
      <w:r>
        <w:rPr>
          <w:sz w:val="22"/>
          <w:szCs w:val="22"/>
        </w:rPr>
        <w:t>Pakiet 1 za kwotę: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NETTO :     ............................................................................................................</w:t>
      </w:r>
    </w:p>
    <w:p w:rsidR="00B66904" w:rsidRDefault="00B66904" w:rsidP="00B66904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pStyle w:val="Nagwek4"/>
        <w:spacing w:before="12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Pakiet Nr 2 za kwotę: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NETTO :     ..........................................................................................................</w:t>
      </w:r>
    </w:p>
    <w:p w:rsidR="00B66904" w:rsidRDefault="00B66904" w:rsidP="00B66904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:rsidR="00B66904" w:rsidRDefault="00B66904" w:rsidP="00B669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pStyle w:val="Nagwek4"/>
        <w:spacing w:before="12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Pakiet Nr 3 za kwotę: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NETTO :     ..........................................................................................................</w:t>
      </w:r>
    </w:p>
    <w:p w:rsidR="00B66904" w:rsidRDefault="00B66904" w:rsidP="00B66904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:rsidR="00B66904" w:rsidRDefault="00B66904" w:rsidP="00B669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66904" w:rsidRDefault="00B66904" w:rsidP="00B66904">
      <w:pPr>
        <w:pStyle w:val="Nagwek6"/>
        <w:keepNext/>
        <w:numPr>
          <w:ilvl w:val="5"/>
          <w:numId w:val="4"/>
        </w:numPr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KSZTAŁTOWANIE SIĘ CEN W OKRESIE TRWANIA UMOWY</w:t>
      </w:r>
    </w:p>
    <w:p w:rsidR="00B66904" w:rsidRDefault="00B66904" w:rsidP="00B66904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:rsidR="00B66904" w:rsidRDefault="00B66904" w:rsidP="00B66904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Zmianę cen w oparciu o w/w przyczyny – Wykonawca udokumentuje.</w:t>
      </w:r>
    </w:p>
    <w:p w:rsidR="00B66904" w:rsidRDefault="00B66904" w:rsidP="00B66904">
      <w:pPr>
        <w:jc w:val="both"/>
        <w:rPr>
          <w:sz w:val="22"/>
          <w:szCs w:val="22"/>
        </w:rPr>
      </w:pPr>
    </w:p>
    <w:p w:rsidR="00B66904" w:rsidRDefault="00B66904" w:rsidP="00B66904">
      <w:pPr>
        <w:jc w:val="both"/>
        <w:rPr>
          <w:sz w:val="22"/>
          <w:szCs w:val="22"/>
        </w:rPr>
      </w:pPr>
    </w:p>
    <w:p w:rsidR="00B66904" w:rsidRDefault="00B66904" w:rsidP="00B66904">
      <w:pPr>
        <w:jc w:val="both"/>
        <w:rPr>
          <w:sz w:val="22"/>
          <w:szCs w:val="22"/>
        </w:rPr>
      </w:pPr>
    </w:p>
    <w:p w:rsidR="00B66904" w:rsidRDefault="00B66904" w:rsidP="00B66904">
      <w:pPr>
        <w:jc w:val="both"/>
        <w:rPr>
          <w:sz w:val="22"/>
          <w:szCs w:val="22"/>
        </w:rPr>
      </w:pPr>
    </w:p>
    <w:p w:rsidR="00B66904" w:rsidRDefault="00B66904" w:rsidP="00B66904">
      <w:pPr>
        <w:numPr>
          <w:ilvl w:val="0"/>
          <w:numId w:val="4"/>
        </w:num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B66904" w:rsidRDefault="00B66904" w:rsidP="00B6690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:rsidR="00B66904" w:rsidRDefault="00B66904" w:rsidP="00B66904">
      <w:pPr>
        <w:pStyle w:val="Tekstpodstawowy"/>
        <w:tabs>
          <w:tab w:val="left" w:pos="360"/>
        </w:tabs>
        <w:rPr>
          <w:sz w:val="22"/>
          <w:szCs w:val="22"/>
        </w:rPr>
      </w:pPr>
    </w:p>
    <w:p w:rsidR="00B66904" w:rsidRDefault="00B66904" w:rsidP="00B66904">
      <w:pPr>
        <w:pStyle w:val="Nagwek6"/>
        <w:keepNext/>
        <w:numPr>
          <w:ilvl w:val="5"/>
          <w:numId w:val="4"/>
        </w:numPr>
        <w:tabs>
          <w:tab w:val="left" w:pos="426"/>
        </w:tabs>
        <w:suppressAutoHyphens/>
        <w:spacing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III. JAKOŚĆ </w:t>
      </w:r>
    </w:p>
    <w:p w:rsidR="00B66904" w:rsidRDefault="00B66904" w:rsidP="00B66904">
      <w:pPr>
        <w:numPr>
          <w:ilvl w:val="0"/>
          <w:numId w:val="4"/>
        </w:numPr>
        <w:suppressAutoHyphens/>
        <w:spacing w:before="120"/>
        <w:ind w:left="0" w:hanging="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Wykonawca gwarantuje wysokiej jakości druk (wyraźny) oraz realizację usługi (wykonanie druków, </w:t>
      </w:r>
      <w:r>
        <w:rPr>
          <w:sz w:val="22"/>
          <w:szCs w:val="22"/>
        </w:rPr>
        <w:br/>
        <w:t xml:space="preserve">etykiet i wizytówek) w Pakietach Nr 1 - 3 zgodnie z przesłanym wraz z zamówieniem wzorem, </w:t>
      </w:r>
      <w:r>
        <w:rPr>
          <w:sz w:val="22"/>
          <w:szCs w:val="22"/>
        </w:rPr>
        <w:br/>
        <w:t>w tym również w zakresie kolorystyki).</w:t>
      </w:r>
    </w:p>
    <w:p w:rsidR="00B66904" w:rsidRDefault="00B66904" w:rsidP="00B66904">
      <w:pPr>
        <w:numPr>
          <w:ilvl w:val="0"/>
          <w:numId w:val="4"/>
        </w:numPr>
        <w:suppressAutoHyphens/>
        <w:ind w:left="0" w:hanging="6"/>
        <w:jc w:val="both"/>
        <w:rPr>
          <w:b/>
          <w:bCs/>
          <w:sz w:val="22"/>
          <w:szCs w:val="22"/>
        </w:rPr>
      </w:pPr>
    </w:p>
    <w:p w:rsidR="00B66904" w:rsidRDefault="00B66904" w:rsidP="00B66904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OFEROWANE WARUNKI ROZLICZANIA SIĘ ZAMAWIAJĄCEGO Z WYKONAWCĄ ZA ZREALIZOAWANE DOSTAWY ORAZ CZAS REKLAMACJI</w:t>
      </w:r>
    </w:p>
    <w:p w:rsidR="00B66904" w:rsidRDefault="00B66904" w:rsidP="00B66904">
      <w:pPr>
        <w:numPr>
          <w:ilvl w:val="0"/>
          <w:numId w:val="7"/>
        </w:numPr>
        <w:tabs>
          <w:tab w:val="left" w:pos="360"/>
        </w:tabs>
        <w:suppressAutoHyphens/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Termin zapłaty od dnia wystawienia faktury Zamawiającemu - ................................ dni (nie krótszy niż 30 dni).</w:t>
      </w:r>
    </w:p>
    <w:p w:rsidR="00B66904" w:rsidRDefault="00B66904" w:rsidP="00B66904">
      <w:pPr>
        <w:numPr>
          <w:ilvl w:val="0"/>
          <w:numId w:val="7"/>
        </w:numPr>
        <w:suppressAutoHyphens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Deklarowany termin realizacji reklamacji do …………. (wpisać ilość dni, nie więcej niż 5) dni roboczych.</w:t>
      </w:r>
    </w:p>
    <w:p w:rsidR="00B66904" w:rsidRDefault="00B66904" w:rsidP="00B66904">
      <w:pPr>
        <w:suppressAutoHyphens/>
        <w:ind w:left="360"/>
        <w:jc w:val="both"/>
        <w:rPr>
          <w:sz w:val="22"/>
          <w:szCs w:val="22"/>
        </w:rPr>
      </w:pPr>
    </w:p>
    <w:p w:rsidR="00B66904" w:rsidRDefault="00B66904" w:rsidP="00B66904">
      <w:pPr>
        <w:pStyle w:val="Nagwek6"/>
        <w:keepNext/>
        <w:numPr>
          <w:ilvl w:val="5"/>
          <w:numId w:val="4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V. OŚWIADCZENIA WYKONAWCY</w:t>
      </w:r>
    </w:p>
    <w:p w:rsidR="00B66904" w:rsidRDefault="00B66904" w:rsidP="00B66904">
      <w:pPr>
        <w:numPr>
          <w:ilvl w:val="0"/>
          <w:numId w:val="4"/>
        </w:numPr>
        <w:spacing w:before="120"/>
        <w:ind w:left="431" w:hanging="431"/>
        <w:rPr>
          <w:sz w:val="22"/>
          <w:szCs w:val="22"/>
        </w:rPr>
      </w:pPr>
      <w:r>
        <w:rPr>
          <w:sz w:val="22"/>
          <w:szCs w:val="22"/>
        </w:rPr>
        <w:t>Przystępując do zapytania ofertowego Wykonawca oświadcza, że:</w:t>
      </w:r>
    </w:p>
    <w:p w:rsidR="00B66904" w:rsidRDefault="00B66904" w:rsidP="00B66904">
      <w:pPr>
        <w:numPr>
          <w:ilvl w:val="0"/>
          <w:numId w:val="9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 się ze treścią zapytania ofertowego i nie wnosi co do niego zastrzeżeń </w:t>
      </w:r>
    </w:p>
    <w:p w:rsidR="00B66904" w:rsidRDefault="00B66904" w:rsidP="00B66904">
      <w:pPr>
        <w:numPr>
          <w:ilvl w:val="0"/>
          <w:numId w:val="9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że 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:rsidR="00B66904" w:rsidRDefault="00B66904" w:rsidP="00B66904">
      <w:pPr>
        <w:numPr>
          <w:ilvl w:val="0"/>
          <w:numId w:val="9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Oświadczam, że wypełniłem obowiązki informacyjne przewidziane w art.13 lub art.14 RODO</w:t>
      </w:r>
      <w:r>
        <w:rPr>
          <w:rStyle w:val="Odwoanieprzypisudolnego"/>
          <w:sz w:val="22"/>
          <w:szCs w:val="22"/>
        </w:rPr>
        <w:footnoteReference w:id="2"/>
      </w:r>
      <w:r>
        <w:rPr>
          <w:color w:val="000000"/>
          <w:sz w:val="22"/>
          <w:szCs w:val="22"/>
        </w:rPr>
        <w:t xml:space="preserve"> wobec osób fizycznych, </w:t>
      </w:r>
      <w:r>
        <w:rPr>
          <w:sz w:val="22"/>
          <w:szCs w:val="22"/>
        </w:rPr>
        <w:t>od których dane osobowe bezpośrednio lub pośrednio pozyskałem</w:t>
      </w:r>
      <w:r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sz w:val="22"/>
          <w:szCs w:val="22"/>
        </w:rPr>
        <w:t>.**</w:t>
      </w:r>
    </w:p>
    <w:p w:rsidR="00B66904" w:rsidRDefault="00B66904" w:rsidP="00B66904">
      <w:pPr>
        <w:tabs>
          <w:tab w:val="left" w:pos="360"/>
        </w:tabs>
        <w:suppressAutoHyphens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>
        <w:rPr>
          <w:color w:val="000000"/>
          <w:sz w:val="22"/>
          <w:szCs w:val="22"/>
        </w:rPr>
        <w:t xml:space="preserve">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treści oświadczenia Wykonawca nie składa (usunięcie treści oświadczenia przez jego wykreślenie)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że w stosunku do Wykonawcy nie otwarto likwidacji, nie ogłoszono jego upadłości lub zawarł układ zatwierdzony prawomocnym postanowieniem sądu, który nie przewiduje zaspokojenia wierzycieli przez likwidację majątku upadłego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 xml:space="preserve">nie podlega wykluczeniu na podstawie art. 7 ust. Ustawy o szczególnych rozwiązaniach w zakresie przeciwdziałania wspierania agresji na Ukrainę oraz służących ochronie bezpieczeństwa narodowego </w:t>
      </w:r>
      <w:r w:rsidRPr="00DB0D49">
        <w:rPr>
          <w:b w:val="0"/>
          <w:sz w:val="22"/>
          <w:szCs w:val="22"/>
        </w:rPr>
        <w:t>(Dz.U. z 2024 poz. 507)</w:t>
      </w:r>
    </w:p>
    <w:p w:rsidR="00B66904" w:rsidRDefault="00B66904" w:rsidP="00B66904">
      <w:pPr>
        <w:pStyle w:val="Tekstpodstawowy21"/>
        <w:numPr>
          <w:ilvl w:val="0"/>
          <w:numId w:val="9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:rsidR="00B66904" w:rsidRDefault="00B66904" w:rsidP="00B66904">
      <w:pPr>
        <w:jc w:val="right"/>
        <w:rPr>
          <w:sz w:val="22"/>
          <w:szCs w:val="22"/>
        </w:rPr>
      </w:pPr>
    </w:p>
    <w:p w:rsidR="00B66904" w:rsidRDefault="00B66904" w:rsidP="00B66904">
      <w:pPr>
        <w:jc w:val="right"/>
        <w:rPr>
          <w:sz w:val="22"/>
          <w:szCs w:val="22"/>
        </w:rPr>
      </w:pPr>
    </w:p>
    <w:p w:rsidR="00B66904" w:rsidRDefault="00B66904" w:rsidP="00B66904">
      <w:pPr>
        <w:jc w:val="right"/>
        <w:rPr>
          <w:sz w:val="22"/>
          <w:szCs w:val="22"/>
        </w:rPr>
      </w:pPr>
    </w:p>
    <w:p w:rsidR="00B66904" w:rsidRDefault="00B66904" w:rsidP="00B66904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B66904" w:rsidRDefault="00B66904" w:rsidP="00B66904">
      <w:pPr>
        <w:rPr>
          <w:b/>
          <w:bCs/>
          <w:sz w:val="22"/>
          <w:szCs w:val="22"/>
        </w:rPr>
      </w:pPr>
      <w:r>
        <w:rPr>
          <w:sz w:val="22"/>
          <w:szCs w:val="22"/>
        </w:rPr>
        <w:t>.................................., dnia : .............................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podpis osoby uprawnionej do złożenia oferty</w:t>
      </w:r>
    </w:p>
    <w:sectPr w:rsidR="00B66904" w:rsidSect="00142C12">
      <w:footerReference w:type="default" r:id="rId7"/>
      <w:footerReference w:type="first" r:id="rId8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251" w:rsidRDefault="005B4251">
      <w:r>
        <w:separator/>
      </w:r>
    </w:p>
  </w:endnote>
  <w:endnote w:type="continuationSeparator" w:id="1">
    <w:p w:rsidR="005B4251" w:rsidRDefault="005B4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 w:rsidP="00142C12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B66904" w:rsidP="00142C12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F31748" w:rsidP="00142C12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</w:t>
    </w:r>
    <w:r w:rsidR="00AE7E11">
      <w:rPr>
        <w:rFonts w:ascii="Verdana" w:hAnsi="Verdana"/>
        <w:sz w:val="14"/>
        <w:lang w:val="en-US"/>
      </w:rPr>
      <w:t>0 100 – fax. 14 62 1</w:t>
    </w:r>
    <w:r w:rsidR="00AE7E11" w:rsidRPr="008B023C">
      <w:rPr>
        <w:rFonts w:ascii="Verdana" w:hAnsi="Verdana"/>
        <w:sz w:val="14"/>
        <w:lang w:val="en-US"/>
      </w:rPr>
      <w:t>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B66904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2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F31748" w:rsidP="00A06473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10 1</w:t>
    </w:r>
    <w:r w:rsidR="00AE7E11" w:rsidRPr="008B023C">
      <w:rPr>
        <w:rFonts w:ascii="Verdana" w:hAnsi="Verdana"/>
        <w:sz w:val="14"/>
        <w:lang w:val="en-US"/>
      </w:rPr>
      <w:t>00 – fax. 14 62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251" w:rsidRDefault="005B4251">
      <w:r>
        <w:separator/>
      </w:r>
    </w:p>
  </w:footnote>
  <w:footnote w:type="continuationSeparator" w:id="1">
    <w:p w:rsidR="005B4251" w:rsidRDefault="005B4251">
      <w:r>
        <w:continuationSeparator/>
      </w:r>
    </w:p>
  </w:footnote>
  <w:footnote w:id="2">
    <w:p w:rsidR="00B66904" w:rsidRDefault="00B66904" w:rsidP="00B66904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66904" w:rsidRDefault="00B66904" w:rsidP="00B66904">
      <w:pPr>
        <w:pStyle w:val="Tekstprzypisudolnego"/>
        <w:ind w:left="142" w:hanging="142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5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8F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EB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C6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E6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7F5641"/>
    <w:multiLevelType w:val="hybridMultilevel"/>
    <w:tmpl w:val="9EC2145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B4251"/>
    <w:rsid w:val="000056CF"/>
    <w:rsid w:val="0001211B"/>
    <w:rsid w:val="00017D03"/>
    <w:rsid w:val="00026DD4"/>
    <w:rsid w:val="00027A55"/>
    <w:rsid w:val="00032484"/>
    <w:rsid w:val="000627B3"/>
    <w:rsid w:val="000661BD"/>
    <w:rsid w:val="000817A6"/>
    <w:rsid w:val="00084AAA"/>
    <w:rsid w:val="00087B2F"/>
    <w:rsid w:val="0009687B"/>
    <w:rsid w:val="000A2D00"/>
    <w:rsid w:val="000A3B3C"/>
    <w:rsid w:val="000A5006"/>
    <w:rsid w:val="000D411D"/>
    <w:rsid w:val="000D6743"/>
    <w:rsid w:val="000E6A78"/>
    <w:rsid w:val="000F2EF4"/>
    <w:rsid w:val="000F78DF"/>
    <w:rsid w:val="0010073A"/>
    <w:rsid w:val="0010229D"/>
    <w:rsid w:val="00104614"/>
    <w:rsid w:val="00104AE6"/>
    <w:rsid w:val="00107740"/>
    <w:rsid w:val="00110234"/>
    <w:rsid w:val="00110CA6"/>
    <w:rsid w:val="00120BA3"/>
    <w:rsid w:val="001376D0"/>
    <w:rsid w:val="00142C12"/>
    <w:rsid w:val="00143D6B"/>
    <w:rsid w:val="00144BF6"/>
    <w:rsid w:val="00171DFE"/>
    <w:rsid w:val="00175143"/>
    <w:rsid w:val="00175248"/>
    <w:rsid w:val="00183BB9"/>
    <w:rsid w:val="001935CF"/>
    <w:rsid w:val="001B3595"/>
    <w:rsid w:val="001E741B"/>
    <w:rsid w:val="00204C0C"/>
    <w:rsid w:val="0020542C"/>
    <w:rsid w:val="00211228"/>
    <w:rsid w:val="00212FB1"/>
    <w:rsid w:val="0022385D"/>
    <w:rsid w:val="0022774D"/>
    <w:rsid w:val="00235999"/>
    <w:rsid w:val="00246AB2"/>
    <w:rsid w:val="00266DED"/>
    <w:rsid w:val="00273937"/>
    <w:rsid w:val="00284C79"/>
    <w:rsid w:val="002A3C5A"/>
    <w:rsid w:val="002A46E2"/>
    <w:rsid w:val="002A49F8"/>
    <w:rsid w:val="002A5AD2"/>
    <w:rsid w:val="002B57EE"/>
    <w:rsid w:val="002B6F37"/>
    <w:rsid w:val="002F519D"/>
    <w:rsid w:val="00307469"/>
    <w:rsid w:val="00313B6F"/>
    <w:rsid w:val="00317701"/>
    <w:rsid w:val="0032252B"/>
    <w:rsid w:val="003347A2"/>
    <w:rsid w:val="00352C8C"/>
    <w:rsid w:val="00381526"/>
    <w:rsid w:val="00383DEF"/>
    <w:rsid w:val="003926C2"/>
    <w:rsid w:val="0039546B"/>
    <w:rsid w:val="0039717E"/>
    <w:rsid w:val="003A53AC"/>
    <w:rsid w:val="003B78CA"/>
    <w:rsid w:val="003C110E"/>
    <w:rsid w:val="003E317A"/>
    <w:rsid w:val="004004F6"/>
    <w:rsid w:val="00401E9B"/>
    <w:rsid w:val="00414D77"/>
    <w:rsid w:val="00425656"/>
    <w:rsid w:val="0044232C"/>
    <w:rsid w:val="00445FA8"/>
    <w:rsid w:val="00450F6C"/>
    <w:rsid w:val="00465C63"/>
    <w:rsid w:val="00466709"/>
    <w:rsid w:val="00467060"/>
    <w:rsid w:val="00470415"/>
    <w:rsid w:val="00480DA3"/>
    <w:rsid w:val="00492AEA"/>
    <w:rsid w:val="004A2BC3"/>
    <w:rsid w:val="004A43E1"/>
    <w:rsid w:val="004B1643"/>
    <w:rsid w:val="004C721E"/>
    <w:rsid w:val="004E3FA4"/>
    <w:rsid w:val="004E7771"/>
    <w:rsid w:val="004F2A72"/>
    <w:rsid w:val="00547F34"/>
    <w:rsid w:val="005508B7"/>
    <w:rsid w:val="00561BE7"/>
    <w:rsid w:val="005707B1"/>
    <w:rsid w:val="0057518F"/>
    <w:rsid w:val="00581D24"/>
    <w:rsid w:val="00585BC8"/>
    <w:rsid w:val="005A24B1"/>
    <w:rsid w:val="005A4E35"/>
    <w:rsid w:val="005B145F"/>
    <w:rsid w:val="005B4251"/>
    <w:rsid w:val="005B52EC"/>
    <w:rsid w:val="005C6D19"/>
    <w:rsid w:val="005D3D8F"/>
    <w:rsid w:val="005E0C76"/>
    <w:rsid w:val="005E1C78"/>
    <w:rsid w:val="005E2CA6"/>
    <w:rsid w:val="005F02B0"/>
    <w:rsid w:val="005F6058"/>
    <w:rsid w:val="00610642"/>
    <w:rsid w:val="00610A7E"/>
    <w:rsid w:val="00610C76"/>
    <w:rsid w:val="00620FDE"/>
    <w:rsid w:val="00631733"/>
    <w:rsid w:val="0063731F"/>
    <w:rsid w:val="00645969"/>
    <w:rsid w:val="00657748"/>
    <w:rsid w:val="0066116D"/>
    <w:rsid w:val="006631CB"/>
    <w:rsid w:val="0067173C"/>
    <w:rsid w:val="00676A8D"/>
    <w:rsid w:val="0069554D"/>
    <w:rsid w:val="006A3767"/>
    <w:rsid w:val="006B1A96"/>
    <w:rsid w:val="006B34F5"/>
    <w:rsid w:val="006C3DA0"/>
    <w:rsid w:val="006F7FC7"/>
    <w:rsid w:val="00700466"/>
    <w:rsid w:val="00705771"/>
    <w:rsid w:val="00712F1D"/>
    <w:rsid w:val="0072150A"/>
    <w:rsid w:val="0073086E"/>
    <w:rsid w:val="00733FE1"/>
    <w:rsid w:val="00743879"/>
    <w:rsid w:val="00747F35"/>
    <w:rsid w:val="00755277"/>
    <w:rsid w:val="00762525"/>
    <w:rsid w:val="007660FE"/>
    <w:rsid w:val="00775952"/>
    <w:rsid w:val="007772CA"/>
    <w:rsid w:val="007A2014"/>
    <w:rsid w:val="007A768D"/>
    <w:rsid w:val="007C35F0"/>
    <w:rsid w:val="007D6C62"/>
    <w:rsid w:val="007D7B99"/>
    <w:rsid w:val="007D7F58"/>
    <w:rsid w:val="007E7002"/>
    <w:rsid w:val="008141F6"/>
    <w:rsid w:val="00847A4C"/>
    <w:rsid w:val="0085055B"/>
    <w:rsid w:val="00880713"/>
    <w:rsid w:val="008815F7"/>
    <w:rsid w:val="008A0BEE"/>
    <w:rsid w:val="008A4870"/>
    <w:rsid w:val="008A5A1B"/>
    <w:rsid w:val="008A757D"/>
    <w:rsid w:val="008B023C"/>
    <w:rsid w:val="008B1CE4"/>
    <w:rsid w:val="008C0205"/>
    <w:rsid w:val="008C5284"/>
    <w:rsid w:val="008C52B2"/>
    <w:rsid w:val="008C586E"/>
    <w:rsid w:val="008D2B2E"/>
    <w:rsid w:val="008F5CC2"/>
    <w:rsid w:val="00906ACE"/>
    <w:rsid w:val="00917B84"/>
    <w:rsid w:val="00923D70"/>
    <w:rsid w:val="00926021"/>
    <w:rsid w:val="00926D06"/>
    <w:rsid w:val="00934996"/>
    <w:rsid w:val="00936FAE"/>
    <w:rsid w:val="009417B4"/>
    <w:rsid w:val="0095473C"/>
    <w:rsid w:val="00961D72"/>
    <w:rsid w:val="00984357"/>
    <w:rsid w:val="009B637B"/>
    <w:rsid w:val="009C3D47"/>
    <w:rsid w:val="009C620D"/>
    <w:rsid w:val="009D4D3D"/>
    <w:rsid w:val="009F4C25"/>
    <w:rsid w:val="009F55EB"/>
    <w:rsid w:val="009F68CB"/>
    <w:rsid w:val="00A007F4"/>
    <w:rsid w:val="00A00B34"/>
    <w:rsid w:val="00A00C4E"/>
    <w:rsid w:val="00A06473"/>
    <w:rsid w:val="00A071B4"/>
    <w:rsid w:val="00A41F02"/>
    <w:rsid w:val="00A43C4C"/>
    <w:rsid w:val="00A43CA8"/>
    <w:rsid w:val="00A51A77"/>
    <w:rsid w:val="00A813A4"/>
    <w:rsid w:val="00A81AA3"/>
    <w:rsid w:val="00A870EE"/>
    <w:rsid w:val="00AA675B"/>
    <w:rsid w:val="00AA7F91"/>
    <w:rsid w:val="00AC5E39"/>
    <w:rsid w:val="00AE1725"/>
    <w:rsid w:val="00AE1E76"/>
    <w:rsid w:val="00AE3BF7"/>
    <w:rsid w:val="00AE7E11"/>
    <w:rsid w:val="00AF59C0"/>
    <w:rsid w:val="00B03658"/>
    <w:rsid w:val="00B0469B"/>
    <w:rsid w:val="00B06BB9"/>
    <w:rsid w:val="00B11276"/>
    <w:rsid w:val="00B146E5"/>
    <w:rsid w:val="00B25891"/>
    <w:rsid w:val="00B31050"/>
    <w:rsid w:val="00B35A9E"/>
    <w:rsid w:val="00B40274"/>
    <w:rsid w:val="00B501B1"/>
    <w:rsid w:val="00B53448"/>
    <w:rsid w:val="00B534D8"/>
    <w:rsid w:val="00B61A94"/>
    <w:rsid w:val="00B6262F"/>
    <w:rsid w:val="00B66904"/>
    <w:rsid w:val="00B71784"/>
    <w:rsid w:val="00B744A0"/>
    <w:rsid w:val="00B74E6A"/>
    <w:rsid w:val="00B83C38"/>
    <w:rsid w:val="00B871AC"/>
    <w:rsid w:val="00B92633"/>
    <w:rsid w:val="00B966C0"/>
    <w:rsid w:val="00BB128C"/>
    <w:rsid w:val="00BD058E"/>
    <w:rsid w:val="00BD7657"/>
    <w:rsid w:val="00BF7261"/>
    <w:rsid w:val="00C05F8F"/>
    <w:rsid w:val="00C165C4"/>
    <w:rsid w:val="00C2255E"/>
    <w:rsid w:val="00C23D75"/>
    <w:rsid w:val="00C35811"/>
    <w:rsid w:val="00C51632"/>
    <w:rsid w:val="00C80E2F"/>
    <w:rsid w:val="00C941DE"/>
    <w:rsid w:val="00CA62C1"/>
    <w:rsid w:val="00CB67DB"/>
    <w:rsid w:val="00CC69EC"/>
    <w:rsid w:val="00CD14BA"/>
    <w:rsid w:val="00CD47D2"/>
    <w:rsid w:val="00CE4107"/>
    <w:rsid w:val="00D02AD1"/>
    <w:rsid w:val="00D06C99"/>
    <w:rsid w:val="00D231E2"/>
    <w:rsid w:val="00D34E32"/>
    <w:rsid w:val="00D447A2"/>
    <w:rsid w:val="00D65A03"/>
    <w:rsid w:val="00D80998"/>
    <w:rsid w:val="00D810F3"/>
    <w:rsid w:val="00D83FFA"/>
    <w:rsid w:val="00D978B4"/>
    <w:rsid w:val="00DB1D61"/>
    <w:rsid w:val="00DC4588"/>
    <w:rsid w:val="00DC463B"/>
    <w:rsid w:val="00DE3458"/>
    <w:rsid w:val="00DE4BD7"/>
    <w:rsid w:val="00DE6F28"/>
    <w:rsid w:val="00E27853"/>
    <w:rsid w:val="00E63810"/>
    <w:rsid w:val="00E651EE"/>
    <w:rsid w:val="00E80ECC"/>
    <w:rsid w:val="00EB03A1"/>
    <w:rsid w:val="00EC1D02"/>
    <w:rsid w:val="00ED3600"/>
    <w:rsid w:val="00ED40AA"/>
    <w:rsid w:val="00ED6A0A"/>
    <w:rsid w:val="00F160B9"/>
    <w:rsid w:val="00F17E9B"/>
    <w:rsid w:val="00F31748"/>
    <w:rsid w:val="00F534D5"/>
    <w:rsid w:val="00F5450A"/>
    <w:rsid w:val="00F63D88"/>
    <w:rsid w:val="00F872BF"/>
    <w:rsid w:val="00F9013C"/>
    <w:rsid w:val="00F9686F"/>
    <w:rsid w:val="00FA1835"/>
    <w:rsid w:val="00FA435F"/>
    <w:rsid w:val="00FF69A0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690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06C99"/>
    <w:pPr>
      <w:keepNext/>
      <w:spacing w:before="120"/>
      <w:outlineLvl w:val="0"/>
    </w:pPr>
    <w:rPr>
      <w:szCs w:val="20"/>
    </w:rPr>
  </w:style>
  <w:style w:type="paragraph" w:styleId="Nagwek3">
    <w:name w:val="heading 3"/>
    <w:basedOn w:val="Normalny"/>
    <w:next w:val="Normalny"/>
    <w:qFormat/>
    <w:rsid w:val="008141F6"/>
    <w:pPr>
      <w:keepNext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1F6"/>
    <w:pPr>
      <w:keepNext/>
      <w:jc w:val="both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66904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66904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D06C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06C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D06C99"/>
    <w:pPr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B"/>
  </w:style>
  <w:style w:type="character" w:styleId="Odwoanieprzypisukocowego">
    <w:name w:val="endnote reference"/>
    <w:uiPriority w:val="99"/>
    <w:semiHidden/>
    <w:unhideWhenUsed/>
    <w:rsid w:val="0039546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870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8A487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2FB1"/>
    <w:pPr>
      <w:spacing w:before="100" w:beforeAutospacing="1" w:after="119"/>
    </w:pPr>
  </w:style>
  <w:style w:type="character" w:styleId="Odwoaniedokomentarza">
    <w:name w:val="annotation reference"/>
    <w:uiPriority w:val="99"/>
    <w:semiHidden/>
    <w:unhideWhenUsed/>
    <w:rsid w:val="001E7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4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4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41B"/>
    <w:rPr>
      <w:b/>
      <w:bCs/>
      <w:lang/>
    </w:rPr>
  </w:style>
  <w:style w:type="character" w:customStyle="1" w:styleId="TematkomentarzaZnak">
    <w:name w:val="Temat komentarza Znak"/>
    <w:link w:val="Tematkomentarza"/>
    <w:uiPriority w:val="99"/>
    <w:semiHidden/>
    <w:rsid w:val="001E741B"/>
    <w:rPr>
      <w:b/>
      <w:bCs/>
    </w:rPr>
  </w:style>
  <w:style w:type="character" w:styleId="Hipercze">
    <w:name w:val="Hyperlink"/>
    <w:uiPriority w:val="99"/>
    <w:rsid w:val="007C35F0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9"/>
    <w:rsid w:val="00B66904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66904"/>
    <w:rPr>
      <w:rFonts w:ascii="Calibri" w:hAnsi="Calibri" w:cs="Calibri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9"/>
    <w:rsid w:val="00B66904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6904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B66904"/>
    <w:pPr>
      <w:suppressAutoHyphens/>
      <w:jc w:val="both"/>
    </w:pPr>
    <w:rPr>
      <w:b/>
      <w:bCs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B66904"/>
    <w:pPr>
      <w:suppressAutoHyphens/>
      <w:jc w:val="center"/>
    </w:pPr>
    <w:rPr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B66904"/>
    <w:rPr>
      <w:sz w:val="32"/>
      <w:szCs w:val="32"/>
      <w:lang w:eastAsia="ar-SA"/>
    </w:rPr>
  </w:style>
  <w:style w:type="character" w:styleId="Odwoanieprzypisudolnego">
    <w:name w:val="footnote reference"/>
    <w:basedOn w:val="Domylnaczcionkaakapitu"/>
    <w:uiPriority w:val="99"/>
    <w:rsid w:val="00B66904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B66904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904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tgmuser\Desktop\Szablon%20pisma%20od%2025.06.202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od 25.06.2024</Template>
  <TotalTime>1</TotalTime>
  <Pages>2</Pages>
  <Words>973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Links>
    <vt:vector size="24" baseType="variant"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6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0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aptgmuser</dc:creator>
  <cp:lastModifiedBy>aptgmuser</cp:lastModifiedBy>
  <cp:revision>1</cp:revision>
  <cp:lastPrinted>2022-07-22T10:36:00Z</cp:lastPrinted>
  <dcterms:created xsi:type="dcterms:W3CDTF">2025-07-11T05:54:00Z</dcterms:created>
  <dcterms:modified xsi:type="dcterms:W3CDTF">2025-07-11T05:55:00Z</dcterms:modified>
</cp:coreProperties>
</file>