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0A" w:rsidRPr="00AE27D3" w:rsidRDefault="00BE470A" w:rsidP="00BE470A">
      <w:pPr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  <w:b/>
          <w:bCs/>
        </w:rPr>
        <w:t>Znak: AE/DZiM/ZO-24-02/25                                                                                     Załącznik Nr 1</w:t>
      </w:r>
    </w:p>
    <w:p w:rsidR="00BE470A" w:rsidRPr="00AE27D3" w:rsidRDefault="00BE470A" w:rsidP="00BE470A">
      <w:pPr>
        <w:pStyle w:val="Tytu"/>
        <w:spacing w:after="120"/>
        <w:rPr>
          <w:b/>
          <w:bCs/>
          <w:sz w:val="22"/>
          <w:szCs w:val="22"/>
        </w:rPr>
      </w:pPr>
      <w:r w:rsidRPr="00AE27D3">
        <w:rPr>
          <w:b/>
          <w:bCs/>
          <w:sz w:val="22"/>
          <w:szCs w:val="22"/>
        </w:rPr>
        <w:t>FORMULARZ  OFERTOWY</w:t>
      </w:r>
    </w:p>
    <w:p w:rsidR="00BE470A" w:rsidRPr="00AE27D3" w:rsidRDefault="00BE470A" w:rsidP="00BE470A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AE27D3">
        <w:rPr>
          <w:rFonts w:ascii="Times New Roman" w:hAnsi="Times New Roman" w:cs="Times New Roman"/>
          <w:b/>
          <w:bCs/>
        </w:rPr>
        <w:t>DANE  WYKONAWCY:</w:t>
      </w:r>
    </w:p>
    <w:p w:rsidR="00BE470A" w:rsidRPr="00AE27D3" w:rsidRDefault="00BE470A" w:rsidP="00BE470A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Pełna nazwa :................................................. ....................................................................</w:t>
      </w:r>
    </w:p>
    <w:p w:rsidR="00BE470A" w:rsidRPr="00AE27D3" w:rsidRDefault="00BE470A" w:rsidP="00BE470A">
      <w:pPr>
        <w:spacing w:line="360" w:lineRule="auto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</w:p>
    <w:p w:rsidR="00BE470A" w:rsidRPr="00AE27D3" w:rsidRDefault="00BE470A" w:rsidP="00BE470A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Adres .................................................................................................................................</w:t>
      </w:r>
    </w:p>
    <w:p w:rsidR="00BE470A" w:rsidRPr="00AE27D3" w:rsidRDefault="00BE470A" w:rsidP="00BE470A">
      <w:pPr>
        <w:spacing w:line="360" w:lineRule="auto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województwo.......................................................................powiat..........................................</w:t>
      </w:r>
    </w:p>
    <w:p w:rsidR="00BE470A" w:rsidRPr="00AE27D3" w:rsidRDefault="00BE470A" w:rsidP="00BE470A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57" w:hanging="357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Tel. / Fax: ..........................................................................................................................</w:t>
      </w:r>
    </w:p>
    <w:p w:rsidR="00BE470A" w:rsidRPr="00AE27D3" w:rsidRDefault="00BE470A" w:rsidP="00BE470A">
      <w:p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lang w:val="de-DE"/>
        </w:rPr>
      </w:pPr>
      <w:r w:rsidRPr="00AE27D3">
        <w:rPr>
          <w:rFonts w:ascii="Times New Roman" w:hAnsi="Times New Roman" w:cs="Times New Roman"/>
          <w:lang w:val="de-DE"/>
        </w:rPr>
        <w:t xml:space="preserve">Internet: </w:t>
      </w:r>
      <w:hyperlink w:history="1">
        <w:r w:rsidRPr="00AE27D3">
          <w:rPr>
            <w:rStyle w:val="Hipercze"/>
            <w:rFonts w:ascii="Times New Roman" w:hAnsi="Times New Roman" w:cs="Times New Roman"/>
            <w:lang w:val="de-DE"/>
          </w:rPr>
          <w:t>http://.............................................................</w:t>
        </w:r>
      </w:hyperlink>
      <w:r w:rsidRPr="00AE27D3">
        <w:rPr>
          <w:rFonts w:ascii="Times New Roman" w:hAnsi="Times New Roman" w:cs="Times New Roman"/>
          <w:lang w:val="de-DE"/>
        </w:rPr>
        <w:t>............................................................</w:t>
      </w:r>
    </w:p>
    <w:p w:rsidR="00BE470A" w:rsidRPr="00AE27D3" w:rsidRDefault="00BE470A" w:rsidP="00BE470A">
      <w:pPr>
        <w:tabs>
          <w:tab w:val="left" w:pos="360"/>
        </w:tabs>
        <w:spacing w:after="120" w:line="360" w:lineRule="auto"/>
        <w:ind w:left="357"/>
        <w:rPr>
          <w:rFonts w:ascii="Times New Roman" w:hAnsi="Times New Roman" w:cs="Times New Roman"/>
          <w:lang w:val="de-DE"/>
        </w:rPr>
      </w:pPr>
      <w:r w:rsidRPr="00AE27D3">
        <w:rPr>
          <w:rFonts w:ascii="Times New Roman" w:hAnsi="Times New Roman" w:cs="Times New Roman"/>
          <w:lang w:val="de-DE"/>
        </w:rPr>
        <w:t>e-mail:................................................................................................................................</w:t>
      </w:r>
    </w:p>
    <w:p w:rsidR="00BE470A" w:rsidRPr="00AE27D3" w:rsidRDefault="00BE470A" w:rsidP="00BE470A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Regon ................................................................................................................................</w:t>
      </w:r>
    </w:p>
    <w:p w:rsidR="00BE470A" w:rsidRPr="00AE27D3" w:rsidRDefault="00BE470A" w:rsidP="00BE470A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NIP ....................................................................................................................................</w:t>
      </w:r>
    </w:p>
    <w:p w:rsidR="00BE470A" w:rsidRPr="00AE27D3" w:rsidRDefault="00BE470A" w:rsidP="00BE470A">
      <w:pPr>
        <w:pStyle w:val="Nagwek6"/>
        <w:keepNext/>
        <w:numPr>
          <w:ilvl w:val="5"/>
          <w:numId w:val="1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 w:rsidRPr="00AE27D3">
        <w:rPr>
          <w:rFonts w:ascii="Times New Roman" w:hAnsi="Times New Roman" w:cs="Times New Roman"/>
        </w:rPr>
        <w:t>I. CENA</w:t>
      </w:r>
    </w:p>
    <w:p w:rsidR="00AE27D3" w:rsidRPr="00AE27D3" w:rsidRDefault="00BE470A" w:rsidP="00AE27D3">
      <w:pPr>
        <w:pStyle w:val="Nagwek5"/>
        <w:spacing w:before="120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AE27D3">
        <w:rPr>
          <w:rFonts w:ascii="Times New Roman" w:hAnsi="Times New Roman" w:cs="Times New Roman"/>
          <w:i w:val="0"/>
          <w:iCs w:val="0"/>
          <w:sz w:val="22"/>
          <w:szCs w:val="22"/>
        </w:rPr>
        <w:t>Oferujemy realizacje przedmiotu zamówienia określonego w zapytaniu ofertowym za kwotę:</w:t>
      </w:r>
    </w:p>
    <w:p w:rsidR="00BE470A" w:rsidRPr="00AE27D3" w:rsidRDefault="00BE470A" w:rsidP="00BE470A">
      <w:pPr>
        <w:pStyle w:val="Nagwek4"/>
        <w:jc w:val="center"/>
        <w:rPr>
          <w:rFonts w:cs="Times New Roman"/>
          <w:sz w:val="22"/>
          <w:szCs w:val="22"/>
        </w:rPr>
      </w:pPr>
      <w:r w:rsidRPr="00AE27D3">
        <w:rPr>
          <w:rFonts w:cs="Times New Roman"/>
          <w:sz w:val="22"/>
          <w:szCs w:val="22"/>
        </w:rPr>
        <w:t>Pakiet 1 za kwotę:</w:t>
      </w:r>
    </w:p>
    <w:p w:rsidR="00BE470A" w:rsidRPr="00AE27D3" w:rsidRDefault="00BE470A" w:rsidP="00BE470A">
      <w:pPr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 xml:space="preserve">                 NETTO :     ............................................................................................................</w:t>
      </w:r>
    </w:p>
    <w:p w:rsidR="00BE470A" w:rsidRPr="00AE27D3" w:rsidRDefault="00BE470A" w:rsidP="00BE470A">
      <w:pPr>
        <w:pStyle w:val="Tekstpodstawowy"/>
        <w:rPr>
          <w:rFonts w:cs="Times New Roman"/>
          <w:sz w:val="22"/>
          <w:szCs w:val="22"/>
        </w:rPr>
      </w:pPr>
      <w:r w:rsidRPr="00AE27D3">
        <w:rPr>
          <w:rFonts w:cs="Times New Roman"/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BE470A" w:rsidRPr="00AE27D3" w:rsidRDefault="00BE470A" w:rsidP="00BE470A">
      <w:pPr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BRUTTO : ..............................................................................................................................</w:t>
      </w:r>
    </w:p>
    <w:p w:rsidR="00BE470A" w:rsidRPr="00AE27D3" w:rsidRDefault="00BE470A" w:rsidP="00BE470A">
      <w:pPr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/ słownie złotych / ....................................................................................................................</w:t>
      </w:r>
    </w:p>
    <w:p w:rsidR="00BE470A" w:rsidRPr="00AE27D3" w:rsidRDefault="00BE470A" w:rsidP="00BE470A">
      <w:pPr>
        <w:pStyle w:val="Nagwek4"/>
        <w:spacing w:before="120" w:line="360" w:lineRule="auto"/>
        <w:jc w:val="center"/>
        <w:rPr>
          <w:rFonts w:cs="Times New Roman"/>
          <w:sz w:val="22"/>
          <w:szCs w:val="22"/>
        </w:rPr>
      </w:pPr>
      <w:r w:rsidRPr="00AE27D3">
        <w:rPr>
          <w:rFonts w:cs="Times New Roman"/>
          <w:sz w:val="22"/>
          <w:szCs w:val="22"/>
        </w:rPr>
        <w:t>Pakiet Nr 2 za kwotę:</w:t>
      </w:r>
    </w:p>
    <w:p w:rsidR="00BE470A" w:rsidRPr="00AE27D3" w:rsidRDefault="00BE470A" w:rsidP="00BE470A">
      <w:pPr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 xml:space="preserve">                   NETTO :     ..........................................................................................................</w:t>
      </w:r>
    </w:p>
    <w:p w:rsidR="00BE470A" w:rsidRPr="00AE27D3" w:rsidRDefault="00BE470A" w:rsidP="00BE470A">
      <w:pPr>
        <w:pStyle w:val="Tekstpodstawowy"/>
        <w:rPr>
          <w:rFonts w:cs="Times New Roman"/>
          <w:sz w:val="22"/>
          <w:szCs w:val="22"/>
        </w:rPr>
      </w:pPr>
      <w:r w:rsidRPr="00AE27D3">
        <w:rPr>
          <w:rFonts w:cs="Times New Roman"/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BE470A" w:rsidRPr="00AE27D3" w:rsidRDefault="00BE470A" w:rsidP="00BE470A">
      <w:pPr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BRUTTO : ..............................................................................................................................</w:t>
      </w:r>
    </w:p>
    <w:p w:rsidR="00BE470A" w:rsidRPr="00AE27D3" w:rsidRDefault="00BE470A" w:rsidP="00BE470A">
      <w:pPr>
        <w:spacing w:line="360" w:lineRule="auto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/ słownie złotych / ....................................................................................................................</w:t>
      </w:r>
    </w:p>
    <w:p w:rsidR="00BE470A" w:rsidRPr="00AE27D3" w:rsidRDefault="00BE470A" w:rsidP="00BE470A">
      <w:pPr>
        <w:pStyle w:val="Nagwek6"/>
        <w:keepNext/>
        <w:numPr>
          <w:ilvl w:val="5"/>
          <w:numId w:val="1"/>
        </w:numPr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II. KSZTAŁTOWANIE SIĘ CEN W OKRESIE TRWANIA UMOWY</w:t>
      </w:r>
    </w:p>
    <w:p w:rsidR="00BE470A" w:rsidRPr="00AE27D3" w:rsidRDefault="00BE470A" w:rsidP="00BE470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 xml:space="preserve">Cena brutto określona w punkcie I nie ulegnie zmianie przez okres obowiązywania umowy - nie dotyczy to zmiany cen wynikających ze zmiany przepisów lub wprowadzonych drogą decyzji właściwych organów administracji państwowej, w tym zmiany stawki VAT </w:t>
      </w:r>
    </w:p>
    <w:p w:rsidR="00BE470A" w:rsidRPr="00AE27D3" w:rsidRDefault="00BE470A" w:rsidP="00BE470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Zmianę cen w oparciu o w/w przyczyny – Wykonawca udokumentuje.</w:t>
      </w:r>
    </w:p>
    <w:p w:rsidR="00AE27D3" w:rsidRDefault="00AE27D3" w:rsidP="00BE470A">
      <w:pPr>
        <w:pStyle w:val="Nagwek6"/>
        <w:keepNext/>
        <w:numPr>
          <w:ilvl w:val="5"/>
          <w:numId w:val="1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</w:p>
    <w:p w:rsidR="00BE470A" w:rsidRPr="00AE27D3" w:rsidRDefault="00BE470A" w:rsidP="00BE470A">
      <w:pPr>
        <w:pStyle w:val="Nagwek6"/>
        <w:keepNext/>
        <w:numPr>
          <w:ilvl w:val="5"/>
          <w:numId w:val="1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 xml:space="preserve">III. JAKOŚĆ </w:t>
      </w:r>
    </w:p>
    <w:p w:rsidR="00BE470A" w:rsidRPr="00AE27D3" w:rsidRDefault="00BE470A" w:rsidP="00BE470A">
      <w:pPr>
        <w:pStyle w:val="Tekstpodstawowy"/>
        <w:numPr>
          <w:ilvl w:val="0"/>
          <w:numId w:val="1"/>
        </w:numPr>
        <w:ind w:left="0" w:firstLine="0"/>
        <w:rPr>
          <w:rFonts w:cs="Times New Roman"/>
          <w:sz w:val="22"/>
          <w:szCs w:val="22"/>
        </w:rPr>
      </w:pPr>
      <w:r w:rsidRPr="00AE27D3">
        <w:rPr>
          <w:rFonts w:cs="Times New Roman"/>
          <w:sz w:val="22"/>
          <w:szCs w:val="22"/>
        </w:rPr>
        <w:t xml:space="preserve">Wykonawca gwarantuje, że towar stanowiący przedmiot zamówienia jest dopuszczony do obrotu na terenie RP, posiada terminy ważności: nie krótsze niż 12 miesięcy od daty dostawy oraz parametry określone przez Zamawiającego w Załączniku Nr 2  oraz zaoferowane przez Wykonawcę zgodnie z Załącznikiem Nr 2. </w:t>
      </w:r>
    </w:p>
    <w:p w:rsidR="00BE470A" w:rsidRPr="00AE27D3" w:rsidRDefault="00BE470A" w:rsidP="00BE470A">
      <w:pPr>
        <w:pStyle w:val="Tekstpodstawowy"/>
        <w:rPr>
          <w:rFonts w:cs="Times New Roman"/>
          <w:sz w:val="22"/>
          <w:szCs w:val="22"/>
        </w:rPr>
      </w:pPr>
    </w:p>
    <w:p w:rsidR="00BE470A" w:rsidRPr="00AE27D3" w:rsidRDefault="00BE470A" w:rsidP="00BE470A">
      <w:pPr>
        <w:pStyle w:val="Tekstpodstawowy"/>
        <w:rPr>
          <w:rFonts w:cs="Times New Roman"/>
          <w:sz w:val="22"/>
          <w:szCs w:val="22"/>
        </w:rPr>
      </w:pPr>
    </w:p>
    <w:p w:rsidR="00BE470A" w:rsidRPr="00AE27D3" w:rsidRDefault="00BE470A" w:rsidP="00BE470A">
      <w:pPr>
        <w:pStyle w:val="Tekstpodstawowy"/>
        <w:rPr>
          <w:rFonts w:cs="Times New Roman"/>
          <w:sz w:val="22"/>
          <w:szCs w:val="22"/>
        </w:rPr>
      </w:pPr>
    </w:p>
    <w:p w:rsidR="00BE470A" w:rsidRPr="00AE27D3" w:rsidRDefault="00BE470A" w:rsidP="00BE470A">
      <w:pPr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............................................................................</w:t>
      </w:r>
    </w:p>
    <w:p w:rsidR="00BE470A" w:rsidRPr="00AE27D3" w:rsidRDefault="00BE470A" w:rsidP="00BE47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 xml:space="preserve">                                                                                           podpis osoby uprawnionej do złożenia oferty</w:t>
      </w:r>
    </w:p>
    <w:p w:rsidR="00BE470A" w:rsidRPr="00AE27D3" w:rsidRDefault="00BE470A" w:rsidP="00BE470A">
      <w:pPr>
        <w:numPr>
          <w:ilvl w:val="0"/>
          <w:numId w:val="3"/>
        </w:numPr>
        <w:tabs>
          <w:tab w:val="left" w:pos="284"/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E27D3">
        <w:rPr>
          <w:rFonts w:ascii="Times New Roman" w:hAnsi="Times New Roman" w:cs="Times New Roman"/>
          <w:b/>
          <w:bCs/>
        </w:rPr>
        <w:lastRenderedPageBreak/>
        <w:t>OFEROWANE WARUNKI ROZLICZANIA SIĘ ZAMAWIAJĄCEGO Z WYKONAWCĄ ZA ZREALIZOAWANE DOSTAWY ORAZ CZAS REKLAMACJI</w:t>
      </w:r>
    </w:p>
    <w:p w:rsidR="00BE470A" w:rsidRPr="00AE27D3" w:rsidRDefault="00BE470A" w:rsidP="00BE470A">
      <w:pPr>
        <w:numPr>
          <w:ilvl w:val="0"/>
          <w:numId w:val="5"/>
        </w:numPr>
        <w:tabs>
          <w:tab w:val="left" w:pos="360"/>
        </w:tabs>
        <w:suppressAutoHyphens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Termin zapłaty od dnia wystawienia faktury Zamawiającemu - ................................ dni (nie krótszy niż 30 dni).</w:t>
      </w:r>
    </w:p>
    <w:p w:rsidR="00BE470A" w:rsidRPr="00AE27D3" w:rsidRDefault="00BE470A" w:rsidP="00BE470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Deklarowany termin realizacji reklamacji do …………. (wpisać ilość dni, nie więcej niż 5) dni kalendarzowych.</w:t>
      </w:r>
    </w:p>
    <w:p w:rsidR="00BE470A" w:rsidRPr="00AE27D3" w:rsidRDefault="00BE470A" w:rsidP="00BE470A">
      <w:pPr>
        <w:suppressAutoHyphens/>
        <w:ind w:left="360"/>
        <w:jc w:val="both"/>
        <w:rPr>
          <w:rFonts w:ascii="Times New Roman" w:hAnsi="Times New Roman" w:cs="Times New Roman"/>
        </w:rPr>
      </w:pPr>
    </w:p>
    <w:p w:rsidR="00BE470A" w:rsidRPr="00AE27D3" w:rsidRDefault="00BE470A" w:rsidP="00BE470A">
      <w:pPr>
        <w:pStyle w:val="Nagwek6"/>
        <w:keepNext/>
        <w:numPr>
          <w:ilvl w:val="5"/>
          <w:numId w:val="1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 w:rsidRPr="00AE27D3">
        <w:rPr>
          <w:rFonts w:ascii="Times New Roman" w:hAnsi="Times New Roman" w:cs="Times New Roman"/>
        </w:rPr>
        <w:t>V. OŚWIADCZENIA WYKONAWCY</w:t>
      </w:r>
    </w:p>
    <w:p w:rsidR="00BE470A" w:rsidRPr="00AE27D3" w:rsidRDefault="00BE470A" w:rsidP="00BE470A">
      <w:pPr>
        <w:numPr>
          <w:ilvl w:val="0"/>
          <w:numId w:val="1"/>
        </w:numPr>
        <w:spacing w:before="120" w:after="0" w:line="240" w:lineRule="auto"/>
        <w:ind w:left="431" w:hanging="431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Przystępując do zapytania ofertowego Wykonawca oświadcza, że:</w:t>
      </w:r>
    </w:p>
    <w:p w:rsidR="00BE470A" w:rsidRPr="00AE27D3" w:rsidRDefault="00BE470A" w:rsidP="00BE470A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40" w:hanging="340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 xml:space="preserve">zapoznał się ze treścią zapytania ofertowego i nie wnosi co do niego zastrzeżeń </w:t>
      </w:r>
    </w:p>
    <w:p w:rsidR="00BE470A" w:rsidRPr="00AE27D3" w:rsidRDefault="00BE470A" w:rsidP="00BE470A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40" w:hanging="340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postanowienia zawarte w ogólnych warunkach umowy ujęte w niniejszym zapytaniu ofertowym zostały przez nas zaakceptowane. W razie wybrania naszej oferty zobowiązujemy się do podpisania umowy na warunkach zawartych w zapytaniu ofertowym oraz w miejscu i terminie określonym przez Zamawiającego</w:t>
      </w:r>
    </w:p>
    <w:p w:rsidR="00BE470A" w:rsidRPr="00AE27D3" w:rsidRDefault="00BE470A" w:rsidP="00BE470A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40" w:hanging="340"/>
        <w:jc w:val="both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  <w:color w:val="000000"/>
        </w:rPr>
        <w:t>oświadczam, że wypełniłem obowiązki informacyjne przewidziane w art.13 lub art.14 RODO</w:t>
      </w:r>
      <w:r w:rsidRPr="00AE27D3">
        <w:rPr>
          <w:rStyle w:val="Odwoanieprzypisudolnego"/>
        </w:rPr>
        <w:footnoteReference w:id="2"/>
      </w:r>
      <w:r w:rsidRPr="00AE27D3">
        <w:rPr>
          <w:rFonts w:ascii="Times New Roman" w:hAnsi="Times New Roman" w:cs="Times New Roman"/>
          <w:color w:val="000000"/>
        </w:rPr>
        <w:t xml:space="preserve"> wobec osób fizycznych, </w:t>
      </w:r>
      <w:r w:rsidRPr="00AE27D3">
        <w:rPr>
          <w:rFonts w:ascii="Times New Roman" w:hAnsi="Times New Roman" w:cs="Times New Roman"/>
        </w:rPr>
        <w:t>od których dane osobowe bezpośrednio lub pośrednio pozyskałem</w:t>
      </w:r>
      <w:r w:rsidRPr="00AE27D3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AE27D3">
        <w:rPr>
          <w:rFonts w:ascii="Times New Roman" w:hAnsi="Times New Roman" w:cs="Times New Roman"/>
        </w:rPr>
        <w:t>.**</w:t>
      </w:r>
    </w:p>
    <w:p w:rsidR="00BE470A" w:rsidRPr="00AE27D3" w:rsidRDefault="00BE470A" w:rsidP="00BE470A">
      <w:pPr>
        <w:pStyle w:val="Tekstpodstawowy21"/>
        <w:ind w:left="426"/>
        <w:rPr>
          <w:b w:val="0"/>
          <w:bCs w:val="0"/>
          <w:sz w:val="22"/>
          <w:szCs w:val="22"/>
          <w:shd w:val="clear" w:color="auto" w:fill="FFFF00"/>
        </w:rPr>
      </w:pPr>
      <w:r w:rsidRPr="00AE27D3">
        <w:rPr>
          <w:sz w:val="22"/>
          <w:szCs w:val="22"/>
        </w:rPr>
        <w:t>**</w:t>
      </w:r>
      <w:r w:rsidRPr="00AE27D3">
        <w:rPr>
          <w:color w:val="000000"/>
          <w:sz w:val="22"/>
          <w:szCs w:val="22"/>
        </w:rPr>
        <w:t xml:space="preserve"> </w:t>
      </w:r>
      <w:r w:rsidRPr="00AE27D3">
        <w:rPr>
          <w:b w:val="0"/>
          <w:bCs w:val="0"/>
          <w:color w:val="000000"/>
          <w:sz w:val="22"/>
          <w:szCs w:val="22"/>
        </w:rPr>
        <w:t xml:space="preserve">W przypadku gdy Wykonawca </w:t>
      </w:r>
      <w:r w:rsidRPr="00AE27D3">
        <w:rPr>
          <w:b w:val="0"/>
          <w:bCs w:val="0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Pr="00AE27D3">
        <w:rPr>
          <w:b w:val="0"/>
          <w:bCs w:val="0"/>
          <w:sz w:val="22"/>
          <w:szCs w:val="22"/>
          <w:vertAlign w:val="superscript"/>
        </w:rPr>
        <w:t>1</w:t>
      </w:r>
      <w:r w:rsidRPr="00AE27D3">
        <w:rPr>
          <w:b w:val="0"/>
          <w:bCs w:val="0"/>
          <w:sz w:val="22"/>
          <w:szCs w:val="22"/>
        </w:rPr>
        <w:t xml:space="preserve"> treści oświadczenia Wykonawca nie składa (usunięcie treści oświadczenia przez jego wykreślenie)</w:t>
      </w:r>
    </w:p>
    <w:p w:rsidR="00BE470A" w:rsidRPr="00AE27D3" w:rsidRDefault="00BE470A" w:rsidP="00BE470A">
      <w:pPr>
        <w:pStyle w:val="Tekstpodstawowy21"/>
        <w:numPr>
          <w:ilvl w:val="0"/>
          <w:numId w:val="4"/>
        </w:numPr>
        <w:rPr>
          <w:b w:val="0"/>
          <w:bCs w:val="0"/>
          <w:sz w:val="22"/>
          <w:szCs w:val="22"/>
          <w:shd w:val="clear" w:color="auto" w:fill="FFFF00"/>
        </w:rPr>
      </w:pPr>
      <w:r w:rsidRPr="00AE27D3">
        <w:rPr>
          <w:b w:val="0"/>
          <w:bCs w:val="0"/>
          <w:sz w:val="22"/>
          <w:szCs w:val="22"/>
          <w:shd w:val="clear" w:color="auto" w:fill="FFFFFF"/>
        </w:rPr>
        <w:t>w stosunku do Wykonawcy nie otwarto likwidacji, nie ogłoszono jego upadłości lub zawarł układ zatwierdzony prawomocnym postanowieniem sądu, który nie przewiduje zaspokojenia wierzycieli przez likwidację majątku upadłego</w:t>
      </w:r>
    </w:p>
    <w:p w:rsidR="00BE470A" w:rsidRPr="00AE27D3" w:rsidRDefault="00BE470A" w:rsidP="00BE470A">
      <w:pPr>
        <w:pStyle w:val="Tekstpodstawowy21"/>
        <w:numPr>
          <w:ilvl w:val="0"/>
          <w:numId w:val="4"/>
        </w:numPr>
        <w:rPr>
          <w:b w:val="0"/>
          <w:bCs w:val="0"/>
          <w:sz w:val="22"/>
          <w:szCs w:val="22"/>
          <w:shd w:val="clear" w:color="auto" w:fill="FFFF00"/>
        </w:rPr>
      </w:pPr>
      <w:r w:rsidRPr="00AE27D3">
        <w:rPr>
          <w:b w:val="0"/>
          <w:bCs w:val="0"/>
          <w:sz w:val="22"/>
          <w:szCs w:val="22"/>
          <w:shd w:val="clear" w:color="auto" w:fill="FFFFFF"/>
        </w:rPr>
        <w:t>nie zalega z uiszczaniem podatków, opłat lub że uzyskał przewidziane prawem zwolnienie, odroczenie, rozłożenie na raty zaległych płatności lub uzyskał wstrzymanie w całości wykonania decyzji właściwego organu.</w:t>
      </w:r>
      <w:r w:rsidRPr="00AE27D3"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BE470A" w:rsidRPr="00AE27D3" w:rsidRDefault="00BE470A" w:rsidP="00BE470A">
      <w:pPr>
        <w:pStyle w:val="Tekstpodstawowy21"/>
        <w:numPr>
          <w:ilvl w:val="0"/>
          <w:numId w:val="4"/>
        </w:numPr>
        <w:rPr>
          <w:b w:val="0"/>
          <w:bCs w:val="0"/>
          <w:sz w:val="22"/>
          <w:szCs w:val="22"/>
          <w:shd w:val="clear" w:color="auto" w:fill="FFFF00"/>
        </w:rPr>
      </w:pPr>
      <w:r w:rsidRPr="00AE27D3">
        <w:rPr>
          <w:b w:val="0"/>
          <w:bCs w:val="0"/>
          <w:sz w:val="22"/>
          <w:szCs w:val="22"/>
          <w:shd w:val="clear" w:color="auto" w:fill="FFFFFF"/>
        </w:rPr>
        <w:t>nie zalega z opłacaniem składek na ubezpieczenie zdrowotne lub że uzyskał przewidziane prawem zwolnienie, odroczenie lub rozłożenie na raty zaległych płatności. lub uzyskał wstrzymanie w całości wykonania decyzji właściwego organu.</w:t>
      </w:r>
      <w:r w:rsidRPr="00AE27D3"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BE470A" w:rsidRPr="00AE27D3" w:rsidRDefault="00BE470A" w:rsidP="00BE470A">
      <w:pPr>
        <w:pStyle w:val="Tekstpodstawowy21"/>
        <w:numPr>
          <w:ilvl w:val="0"/>
          <w:numId w:val="4"/>
        </w:numPr>
        <w:rPr>
          <w:b w:val="0"/>
          <w:bCs w:val="0"/>
          <w:sz w:val="22"/>
          <w:szCs w:val="22"/>
          <w:shd w:val="clear" w:color="auto" w:fill="FFFF00"/>
        </w:rPr>
      </w:pPr>
      <w:r w:rsidRPr="00AE27D3">
        <w:rPr>
          <w:b w:val="0"/>
          <w:bCs w:val="0"/>
          <w:sz w:val="22"/>
          <w:szCs w:val="22"/>
          <w:shd w:val="clear" w:color="auto" w:fill="FFFFFF"/>
        </w:rPr>
        <w:t>nie zalega z opłacaniem składek na ubezpieczenie  społeczne lub że uzyskał przewidziane prawem zwolnienie, odroczenie lub rozłożenie na raty zaległych płatności lub uzyskał wstrzymanie w całości wykonania decyzji właściwego organu.</w:t>
      </w:r>
      <w:r w:rsidRPr="00AE27D3"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BE470A" w:rsidRPr="00AE27D3" w:rsidRDefault="00BE470A" w:rsidP="00BE470A">
      <w:pPr>
        <w:pStyle w:val="Tekstpodstawowy21"/>
        <w:numPr>
          <w:ilvl w:val="0"/>
          <w:numId w:val="4"/>
        </w:numPr>
        <w:rPr>
          <w:b w:val="0"/>
          <w:bCs w:val="0"/>
          <w:sz w:val="22"/>
          <w:szCs w:val="22"/>
          <w:shd w:val="clear" w:color="auto" w:fill="FFFF00"/>
        </w:rPr>
      </w:pPr>
      <w:r w:rsidRPr="00AE27D3">
        <w:rPr>
          <w:b w:val="0"/>
          <w:bCs w:val="0"/>
          <w:sz w:val="22"/>
          <w:szCs w:val="22"/>
          <w:shd w:val="clear" w:color="auto" w:fill="FFFFFF"/>
        </w:rPr>
        <w:t>nie podlega wykluczeniu na podstawie art. 7 ust. Ustawy o szczególnych rozwiązaniach w zakresie przeciwdziałania wspierania agresji na Ukrainę oraz służących ochronie bezpieczeństwa narodowego (Dz.U. z 2023 poz. 507)</w:t>
      </w:r>
      <w:r w:rsidRPr="00AE27D3"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BE470A" w:rsidRPr="00AE27D3" w:rsidRDefault="00BE470A" w:rsidP="00BE470A">
      <w:pPr>
        <w:pStyle w:val="Tekstpodstawowy21"/>
        <w:numPr>
          <w:ilvl w:val="0"/>
          <w:numId w:val="7"/>
        </w:numPr>
        <w:rPr>
          <w:b w:val="0"/>
          <w:bCs w:val="0"/>
          <w:sz w:val="22"/>
          <w:szCs w:val="22"/>
          <w:shd w:val="clear" w:color="auto" w:fill="FFFF00"/>
        </w:rPr>
      </w:pPr>
      <w:r w:rsidRPr="00AE27D3">
        <w:rPr>
          <w:b w:val="0"/>
          <w:bCs w:val="0"/>
          <w:sz w:val="22"/>
          <w:szCs w:val="22"/>
        </w:rPr>
        <w:t>uważamy się za związanych niniejszą ofertą na czas wskazany w dokumentacji zapytania ofertowego.</w:t>
      </w:r>
    </w:p>
    <w:p w:rsidR="00BE470A" w:rsidRPr="00AE27D3" w:rsidRDefault="00BE470A" w:rsidP="00BE470A">
      <w:pPr>
        <w:pStyle w:val="Tekstpodstawowy21"/>
        <w:rPr>
          <w:b w:val="0"/>
          <w:bCs w:val="0"/>
          <w:sz w:val="22"/>
          <w:szCs w:val="22"/>
          <w:shd w:val="clear" w:color="auto" w:fill="FFFF00"/>
        </w:rPr>
      </w:pPr>
    </w:p>
    <w:p w:rsidR="00BE470A" w:rsidRPr="00AE27D3" w:rsidRDefault="00BE470A" w:rsidP="00BE470A">
      <w:pPr>
        <w:jc w:val="right"/>
        <w:rPr>
          <w:rFonts w:ascii="Times New Roman" w:hAnsi="Times New Roman" w:cs="Times New Roman"/>
        </w:rPr>
      </w:pPr>
    </w:p>
    <w:p w:rsidR="00BE470A" w:rsidRPr="00AE27D3" w:rsidRDefault="00BE470A" w:rsidP="00BE470A">
      <w:pPr>
        <w:rPr>
          <w:rFonts w:ascii="Times New Roman" w:hAnsi="Times New Roman" w:cs="Times New Roman"/>
        </w:rPr>
      </w:pPr>
    </w:p>
    <w:p w:rsidR="00BE470A" w:rsidRPr="00AE27D3" w:rsidRDefault="00BE470A" w:rsidP="00BE470A">
      <w:pPr>
        <w:jc w:val="right"/>
        <w:rPr>
          <w:rFonts w:ascii="Times New Roman" w:hAnsi="Times New Roman" w:cs="Times New Roman"/>
        </w:rPr>
      </w:pPr>
    </w:p>
    <w:p w:rsidR="00BE470A" w:rsidRPr="00AE27D3" w:rsidRDefault="00BE470A" w:rsidP="00BE470A">
      <w:pPr>
        <w:jc w:val="right"/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>............................................................................</w:t>
      </w:r>
    </w:p>
    <w:p w:rsidR="00BE470A" w:rsidRPr="00AE27D3" w:rsidRDefault="00BE470A" w:rsidP="00BE470A">
      <w:pPr>
        <w:rPr>
          <w:rFonts w:ascii="Times New Roman" w:hAnsi="Times New Roman" w:cs="Times New Roman"/>
        </w:rPr>
      </w:pPr>
      <w:r w:rsidRPr="00AE27D3">
        <w:rPr>
          <w:rFonts w:ascii="Times New Roman" w:hAnsi="Times New Roman" w:cs="Times New Roman"/>
        </w:rPr>
        <w:t xml:space="preserve">                                                           </w:t>
      </w:r>
      <w:r w:rsidR="00AE27D3">
        <w:rPr>
          <w:rFonts w:ascii="Times New Roman" w:hAnsi="Times New Roman" w:cs="Times New Roman"/>
        </w:rPr>
        <w:t xml:space="preserve">                             </w:t>
      </w:r>
      <w:r w:rsidRPr="00AE27D3">
        <w:rPr>
          <w:rFonts w:ascii="Times New Roman" w:hAnsi="Times New Roman" w:cs="Times New Roman"/>
        </w:rPr>
        <w:t xml:space="preserve">    podpis osoby uprawnionej do złożenia oferty</w:t>
      </w:r>
    </w:p>
    <w:p w:rsidR="00D27260" w:rsidRPr="00AE27D3" w:rsidRDefault="00BE470A" w:rsidP="00BE470A">
      <w:pPr>
        <w:tabs>
          <w:tab w:val="left" w:pos="426"/>
        </w:tabs>
        <w:rPr>
          <w:rFonts w:ascii="Times New Roman" w:hAnsi="Times New Roman" w:cs="Times New Roman"/>
          <w:b/>
          <w:bCs/>
        </w:rPr>
      </w:pPr>
      <w:r w:rsidRPr="00AE27D3">
        <w:rPr>
          <w:rFonts w:ascii="Times New Roman" w:hAnsi="Times New Roman" w:cs="Times New Roman"/>
        </w:rPr>
        <w:t>.................................., dnia : .............................</w:t>
      </w:r>
      <w:r w:rsidRPr="00AE27D3">
        <w:rPr>
          <w:rFonts w:ascii="Times New Roman" w:hAnsi="Times New Roman" w:cs="Times New Roman"/>
          <w:b/>
          <w:bCs/>
        </w:rPr>
        <w:t xml:space="preserve"> </w:t>
      </w:r>
    </w:p>
    <w:sectPr w:rsidR="00D27260" w:rsidRPr="00AE27D3" w:rsidSect="00BE470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260" w:rsidRDefault="00D27260" w:rsidP="00BE470A">
      <w:pPr>
        <w:spacing w:after="0" w:line="240" w:lineRule="auto"/>
      </w:pPr>
      <w:r>
        <w:separator/>
      </w:r>
    </w:p>
  </w:endnote>
  <w:endnote w:type="continuationSeparator" w:id="1">
    <w:p w:rsidR="00D27260" w:rsidRDefault="00D27260" w:rsidP="00BE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260" w:rsidRDefault="00D27260" w:rsidP="00BE470A">
      <w:pPr>
        <w:spacing w:after="0" w:line="240" w:lineRule="auto"/>
      </w:pPr>
      <w:r>
        <w:separator/>
      </w:r>
    </w:p>
  </w:footnote>
  <w:footnote w:type="continuationSeparator" w:id="1">
    <w:p w:rsidR="00D27260" w:rsidRDefault="00D27260" w:rsidP="00BE470A">
      <w:pPr>
        <w:spacing w:after="0" w:line="240" w:lineRule="auto"/>
      </w:pPr>
      <w:r>
        <w:continuationSeparator/>
      </w:r>
    </w:p>
  </w:footnote>
  <w:footnote w:id="2">
    <w:p w:rsidR="00BE470A" w:rsidRDefault="00BE470A" w:rsidP="00BE470A">
      <w:pPr>
        <w:pStyle w:val="Tekstprzypisudolneg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E470A" w:rsidRDefault="00BE470A" w:rsidP="00BE470A">
      <w:pPr>
        <w:pStyle w:val="Tekstprzypisudolnego"/>
        <w:ind w:left="142" w:hanging="142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D"/>
    <w:multiLevelType w:val="singleLevel"/>
    <w:tmpl w:val="0000000D"/>
    <w:name w:val="WW8Num16"/>
    <w:lvl w:ilvl="0">
      <w:start w:val="4"/>
      <w:numFmt w:val="upperRoman"/>
      <w:lvlText w:val="%1."/>
      <w:lvlJc w:val="left"/>
      <w:pPr>
        <w:tabs>
          <w:tab w:val="num" w:pos="720"/>
        </w:tabs>
        <w:ind w:left="283" w:hanging="283"/>
      </w:pPr>
      <w:rPr>
        <w:rFonts w:ascii="Times New Roman" w:hAnsi="Times New Roman" w:cs="Times New Roman"/>
      </w:rPr>
    </w:lvl>
  </w:abstractNum>
  <w:abstractNum w:abstractNumId="3">
    <w:nsid w:val="00000022"/>
    <w:multiLevelType w:val="singleLevel"/>
    <w:tmpl w:val="0000002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1DEF1CBC"/>
    <w:multiLevelType w:val="multilevel"/>
    <w:tmpl w:val="14069C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5">
    <w:nsid w:val="7BE00E3D"/>
    <w:multiLevelType w:val="hybridMultilevel"/>
    <w:tmpl w:val="E586FB42"/>
    <w:lvl w:ilvl="0" w:tplc="00000009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7C9A79A0"/>
    <w:multiLevelType w:val="hybridMultilevel"/>
    <w:tmpl w:val="798A3F28"/>
    <w:name w:val="WW8Num312"/>
    <w:lvl w:ilvl="0" w:tplc="9DBE09C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470A"/>
    <w:rsid w:val="00AE27D3"/>
    <w:rsid w:val="00BE470A"/>
    <w:rsid w:val="00D2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9"/>
    <w:qFormat/>
    <w:rsid w:val="00BE470A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470A"/>
    <w:pPr>
      <w:spacing w:before="240" w:after="60" w:line="240" w:lineRule="auto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E470A"/>
    <w:pPr>
      <w:spacing w:before="240" w:after="60" w:line="240" w:lineRule="auto"/>
      <w:outlineLvl w:val="5"/>
    </w:pPr>
    <w:rPr>
      <w:rFonts w:ascii="Calibri" w:hAnsi="Calibri" w:cs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BE470A"/>
    <w:rPr>
      <w:rFonts w:ascii="Times New Roman" w:hAnsi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rsid w:val="00BE470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E470A"/>
    <w:rPr>
      <w:rFonts w:ascii="Calibri" w:hAnsi="Calibri" w:cs="Calibri"/>
      <w:b/>
      <w:bCs/>
    </w:rPr>
  </w:style>
  <w:style w:type="paragraph" w:styleId="Tekstpodstawowy">
    <w:name w:val="Body Text"/>
    <w:basedOn w:val="Normalny"/>
    <w:link w:val="TekstpodstawowyZnak"/>
    <w:uiPriority w:val="99"/>
    <w:rsid w:val="00BE470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470A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rsid w:val="00BE470A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BE470A"/>
    <w:pPr>
      <w:suppressAutoHyphens/>
      <w:spacing w:after="0" w:line="240" w:lineRule="auto"/>
      <w:jc w:val="center"/>
    </w:pPr>
    <w:rPr>
      <w:rFonts w:ascii="Times New Roman" w:hAnsi="Times New Roman" w:cs="Times New Roman"/>
      <w:sz w:val="3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rsid w:val="00BE470A"/>
    <w:rPr>
      <w:rFonts w:ascii="Times New Roman" w:hAnsi="Times New Roman" w:cs="Times New Roman"/>
      <w:sz w:val="32"/>
      <w:szCs w:val="32"/>
      <w:lang w:eastAsia="ar-SA"/>
    </w:rPr>
  </w:style>
  <w:style w:type="paragraph" w:customStyle="1" w:styleId="Tekstpodstawowy21">
    <w:name w:val="Tekst podstawowy 21"/>
    <w:basedOn w:val="Normalny"/>
    <w:uiPriority w:val="99"/>
    <w:rsid w:val="00BE470A"/>
    <w:pPr>
      <w:suppressAutoHyphens/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basedOn w:val="Domylnaczcionkaakapitu"/>
    <w:uiPriority w:val="99"/>
    <w:rsid w:val="00BE470A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BE470A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470A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913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aptgmuser</dc:creator>
  <cp:keywords/>
  <dc:description/>
  <cp:lastModifiedBy>aptgmuser</cp:lastModifiedBy>
  <cp:revision>4</cp:revision>
  <dcterms:created xsi:type="dcterms:W3CDTF">2025-01-14T06:40:00Z</dcterms:created>
  <dcterms:modified xsi:type="dcterms:W3CDTF">2025-01-14T06:43:00Z</dcterms:modified>
</cp:coreProperties>
</file>