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2AB" w:rsidRDefault="004862AB" w:rsidP="003A3230">
      <w:pPr>
        <w:spacing w:line="360" w:lineRule="auto"/>
      </w:pPr>
      <w:r>
        <w:rPr>
          <w:b/>
          <w:bCs/>
        </w:rPr>
        <w:t xml:space="preserve">                               </w:t>
      </w:r>
    </w:p>
    <w:p w:rsidR="004862AB" w:rsidRDefault="00211B5D" w:rsidP="003A3230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Znak: AE/DZiM/ZO-24-13</w:t>
      </w:r>
      <w:r w:rsidR="004862AB">
        <w:rPr>
          <w:b/>
          <w:bCs/>
          <w:sz w:val="22"/>
          <w:szCs w:val="22"/>
        </w:rPr>
        <w:t xml:space="preserve">/25                                                                                             Załącznik Nr 1 </w:t>
      </w:r>
    </w:p>
    <w:p w:rsidR="004862AB" w:rsidRDefault="004862AB" w:rsidP="004862AB">
      <w:pPr>
        <w:pStyle w:val="Tytu"/>
        <w:spacing w:after="1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FORMULARZ  OFERTOWY</w:t>
      </w:r>
    </w:p>
    <w:p w:rsidR="004862AB" w:rsidRDefault="004862AB" w:rsidP="004862AB">
      <w:pPr>
        <w:spacing w:after="12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DANE  WYKONAWCY:</w:t>
      </w:r>
    </w:p>
    <w:p w:rsidR="004862AB" w:rsidRDefault="004862AB" w:rsidP="004862AB">
      <w:pPr>
        <w:numPr>
          <w:ilvl w:val="0"/>
          <w:numId w:val="6"/>
        </w:numPr>
        <w:tabs>
          <w:tab w:val="left" w:pos="360"/>
        </w:tabs>
        <w:suppressAutoHyphens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Pełna nazwa :................................................. ....................................................................</w:t>
      </w:r>
    </w:p>
    <w:p w:rsidR="004862AB" w:rsidRDefault="004862AB" w:rsidP="004862AB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</w:t>
      </w:r>
    </w:p>
    <w:p w:rsidR="004862AB" w:rsidRDefault="004862AB" w:rsidP="004862AB">
      <w:pPr>
        <w:numPr>
          <w:ilvl w:val="0"/>
          <w:numId w:val="6"/>
        </w:numPr>
        <w:tabs>
          <w:tab w:val="left" w:pos="360"/>
        </w:tabs>
        <w:suppressAutoHyphens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Adres .................................................................................................................................</w:t>
      </w:r>
    </w:p>
    <w:p w:rsidR="004862AB" w:rsidRDefault="004862AB" w:rsidP="004862AB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województwo.......................................................................powiat..........................................</w:t>
      </w:r>
    </w:p>
    <w:p w:rsidR="004862AB" w:rsidRDefault="004862AB" w:rsidP="004862AB">
      <w:pPr>
        <w:numPr>
          <w:ilvl w:val="0"/>
          <w:numId w:val="6"/>
        </w:numPr>
        <w:tabs>
          <w:tab w:val="left" w:pos="360"/>
        </w:tabs>
        <w:suppressAutoHyphens/>
        <w:spacing w:line="360" w:lineRule="auto"/>
        <w:ind w:left="357" w:hanging="357"/>
        <w:rPr>
          <w:sz w:val="22"/>
          <w:szCs w:val="22"/>
        </w:rPr>
      </w:pPr>
      <w:r>
        <w:rPr>
          <w:sz w:val="22"/>
          <w:szCs w:val="22"/>
        </w:rPr>
        <w:t>Tel. / Fax: ..........................................................................................................................</w:t>
      </w:r>
    </w:p>
    <w:p w:rsidR="004862AB" w:rsidRDefault="004862AB" w:rsidP="004862AB">
      <w:pPr>
        <w:tabs>
          <w:tab w:val="left" w:pos="360"/>
        </w:tabs>
        <w:spacing w:line="360" w:lineRule="auto"/>
        <w:ind w:left="360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 xml:space="preserve">Internet: </w:t>
      </w:r>
      <w:hyperlink w:history="1">
        <w:r>
          <w:rPr>
            <w:rStyle w:val="Hipercze"/>
            <w:sz w:val="22"/>
            <w:szCs w:val="22"/>
            <w:lang w:val="de-DE"/>
          </w:rPr>
          <w:t>http://.............................................................</w:t>
        </w:r>
      </w:hyperlink>
      <w:r>
        <w:rPr>
          <w:sz w:val="22"/>
          <w:szCs w:val="22"/>
          <w:lang w:val="de-DE"/>
        </w:rPr>
        <w:t>............................................................</w:t>
      </w:r>
    </w:p>
    <w:p w:rsidR="004862AB" w:rsidRDefault="004862AB" w:rsidP="004862AB">
      <w:pPr>
        <w:tabs>
          <w:tab w:val="left" w:pos="360"/>
        </w:tabs>
        <w:spacing w:after="120" w:line="360" w:lineRule="auto"/>
        <w:ind w:left="357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e-mail:................................................................................................................................</w:t>
      </w:r>
    </w:p>
    <w:p w:rsidR="004862AB" w:rsidRDefault="004862AB" w:rsidP="004862AB">
      <w:pPr>
        <w:numPr>
          <w:ilvl w:val="0"/>
          <w:numId w:val="6"/>
        </w:numPr>
        <w:tabs>
          <w:tab w:val="left" w:pos="360"/>
        </w:tabs>
        <w:suppressAutoHyphens/>
        <w:spacing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Regon ................................................................................................................................</w:t>
      </w:r>
    </w:p>
    <w:p w:rsidR="004862AB" w:rsidRDefault="004862AB" w:rsidP="004862AB">
      <w:pPr>
        <w:numPr>
          <w:ilvl w:val="0"/>
          <w:numId w:val="6"/>
        </w:numPr>
        <w:tabs>
          <w:tab w:val="left" w:pos="360"/>
        </w:tabs>
        <w:suppressAutoHyphens/>
        <w:spacing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NIP ....................................................................................................................................</w:t>
      </w:r>
    </w:p>
    <w:p w:rsidR="004862AB" w:rsidRDefault="004862AB" w:rsidP="004862AB">
      <w:pPr>
        <w:pStyle w:val="Nagwek6"/>
        <w:keepNext/>
        <w:numPr>
          <w:ilvl w:val="5"/>
          <w:numId w:val="5"/>
        </w:numPr>
        <w:suppressAutoHyphens/>
        <w:spacing w:before="0" w:after="0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</w:rPr>
        <w:t>I. CENA</w:t>
      </w:r>
    </w:p>
    <w:p w:rsidR="004862AB" w:rsidRDefault="004862AB" w:rsidP="004862AB">
      <w:pPr>
        <w:pStyle w:val="Nagwek5"/>
        <w:spacing w:before="0" w:after="0"/>
        <w:rPr>
          <w:rFonts w:ascii="Times New Roman" w:hAnsi="Times New Roman" w:cs="Times New Roman"/>
          <w:i w:val="0"/>
          <w:iCs w:val="0"/>
          <w:sz w:val="22"/>
          <w:szCs w:val="22"/>
        </w:rPr>
      </w:pPr>
      <w:r>
        <w:rPr>
          <w:rFonts w:ascii="Times New Roman" w:hAnsi="Times New Roman" w:cs="Times New Roman"/>
          <w:i w:val="0"/>
          <w:iCs w:val="0"/>
          <w:sz w:val="22"/>
          <w:szCs w:val="22"/>
        </w:rPr>
        <w:t>Oferujemy realizacje przedmiotu zamówienia określonego w zapytaniu ofertowym za kwotę:</w:t>
      </w:r>
    </w:p>
    <w:p w:rsidR="004862AB" w:rsidRDefault="004862AB" w:rsidP="004862AB"/>
    <w:p w:rsidR="004862AB" w:rsidRDefault="004862AB" w:rsidP="004862A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NETTO :     ..........................................................................................................</w:t>
      </w:r>
    </w:p>
    <w:p w:rsidR="004862AB" w:rsidRDefault="004862AB" w:rsidP="004862AB">
      <w:pPr>
        <w:pStyle w:val="Tekstpodstawowy"/>
        <w:rPr>
          <w:sz w:val="22"/>
          <w:szCs w:val="22"/>
        </w:rPr>
      </w:pPr>
      <w:r>
        <w:rPr>
          <w:sz w:val="22"/>
          <w:szCs w:val="22"/>
        </w:rPr>
        <w:t>/ słownie złotych / ....................................................................................................................</w:t>
      </w:r>
    </w:p>
    <w:p w:rsidR="004862AB" w:rsidRDefault="004862AB" w:rsidP="004862AB">
      <w:pPr>
        <w:jc w:val="both"/>
        <w:rPr>
          <w:sz w:val="22"/>
          <w:szCs w:val="22"/>
        </w:rPr>
      </w:pPr>
      <w:r>
        <w:rPr>
          <w:sz w:val="22"/>
          <w:szCs w:val="22"/>
        </w:rPr>
        <w:t>BRUTTO : ..............................................................................................................................</w:t>
      </w:r>
    </w:p>
    <w:p w:rsidR="004862AB" w:rsidRDefault="004862AB" w:rsidP="004862AB">
      <w:pPr>
        <w:spacing w:after="240"/>
        <w:jc w:val="both"/>
        <w:rPr>
          <w:sz w:val="22"/>
          <w:szCs w:val="22"/>
        </w:rPr>
      </w:pPr>
      <w:r>
        <w:rPr>
          <w:sz w:val="22"/>
          <w:szCs w:val="22"/>
        </w:rPr>
        <w:t>/ słownie złotych / ....................................................................................................................</w:t>
      </w:r>
    </w:p>
    <w:p w:rsidR="004862AB" w:rsidRDefault="004862AB" w:rsidP="004862AB">
      <w:pPr>
        <w:numPr>
          <w:ilvl w:val="0"/>
          <w:numId w:val="5"/>
        </w:numPr>
        <w:jc w:val="right"/>
        <w:rPr>
          <w:sz w:val="22"/>
          <w:szCs w:val="22"/>
        </w:rPr>
      </w:pPr>
    </w:p>
    <w:p w:rsidR="004862AB" w:rsidRDefault="004862AB" w:rsidP="004862AB">
      <w:pPr>
        <w:pStyle w:val="Nagwek6"/>
        <w:keepNext/>
        <w:numPr>
          <w:ilvl w:val="5"/>
          <w:numId w:val="5"/>
        </w:numPr>
        <w:suppressAutoHyphens/>
        <w:spacing w:before="0" w:after="12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II. KSZTAŁTOWANIE SIĘ CEN W OKRESIE TRWANIA UMOWY</w:t>
      </w:r>
    </w:p>
    <w:p w:rsidR="004862AB" w:rsidRDefault="004862AB" w:rsidP="004862AB">
      <w:pPr>
        <w:numPr>
          <w:ilvl w:val="0"/>
          <w:numId w:val="12"/>
        </w:numPr>
        <w:ind w:left="431" w:hanging="43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Cena brutto określona w punkcie I nie ulegnie zmianie przez okres obowiązywania umowy - nie dotyczy to zmiany cen wynikających ze zmiany przepisów lub wprowadzonych drogą decyzji właściwych organów administracji państwowej, w tym zmiany stawki VAT </w:t>
      </w:r>
    </w:p>
    <w:p w:rsidR="004862AB" w:rsidRDefault="004862AB" w:rsidP="004862AB">
      <w:pPr>
        <w:numPr>
          <w:ilvl w:val="0"/>
          <w:numId w:val="12"/>
        </w:numPr>
        <w:jc w:val="both"/>
      </w:pPr>
      <w:r>
        <w:t>Zmianę cen w oparciu o w/w przyczyny – Wykonawca udokumentuje.</w:t>
      </w:r>
    </w:p>
    <w:p w:rsidR="00377E9A" w:rsidRDefault="00377E9A" w:rsidP="004862AB">
      <w:pPr>
        <w:pStyle w:val="Nagwek6"/>
        <w:keepNext/>
        <w:numPr>
          <w:ilvl w:val="5"/>
          <w:numId w:val="5"/>
        </w:numPr>
        <w:tabs>
          <w:tab w:val="left" w:pos="426"/>
        </w:tabs>
        <w:suppressAutoHyphens/>
        <w:spacing w:before="0" w:after="120"/>
        <w:ind w:left="284" w:hanging="284"/>
        <w:jc w:val="both"/>
        <w:rPr>
          <w:rFonts w:ascii="Times New Roman" w:hAnsi="Times New Roman" w:cs="Times New Roman"/>
        </w:rPr>
      </w:pPr>
    </w:p>
    <w:p w:rsidR="004862AB" w:rsidRDefault="004862AB" w:rsidP="004862AB">
      <w:pPr>
        <w:pStyle w:val="Nagwek6"/>
        <w:keepNext/>
        <w:numPr>
          <w:ilvl w:val="5"/>
          <w:numId w:val="5"/>
        </w:numPr>
        <w:tabs>
          <w:tab w:val="left" w:pos="426"/>
        </w:tabs>
        <w:suppressAutoHyphens/>
        <w:spacing w:before="0" w:after="12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III. JAKOŚĆ </w:t>
      </w:r>
    </w:p>
    <w:p w:rsidR="004862AB" w:rsidRDefault="004862AB" w:rsidP="004862AB">
      <w:pPr>
        <w:pStyle w:val="Nagwek6"/>
        <w:spacing w:before="120" w:after="0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Wykonawca gwarantuje, że towar stanowiący przedmiot zamówienia jest dopuszczony do obrotu na terenie RP, posiada parametry określone przez Zamawiającego w Załącznikach Nr 2</w:t>
      </w:r>
      <w:r w:rsidR="00127D1A">
        <w:rPr>
          <w:rFonts w:ascii="Times New Roman" w:hAnsi="Times New Roman" w:cs="Times New Roman"/>
          <w:b w:val="0"/>
          <w:bCs w:val="0"/>
        </w:rPr>
        <w:t xml:space="preserve"> i 3</w:t>
      </w:r>
      <w:r>
        <w:rPr>
          <w:rFonts w:ascii="Times New Roman" w:hAnsi="Times New Roman" w:cs="Times New Roman"/>
          <w:b w:val="0"/>
          <w:bCs w:val="0"/>
        </w:rPr>
        <w:t xml:space="preserve">  oraz zaoferowane </w:t>
      </w:r>
      <w:r w:rsidR="00377E9A">
        <w:rPr>
          <w:rFonts w:ascii="Times New Roman" w:hAnsi="Times New Roman" w:cs="Times New Roman"/>
          <w:b w:val="0"/>
          <w:bCs w:val="0"/>
        </w:rPr>
        <w:t xml:space="preserve">przez Wykonawcę zgodnie </w:t>
      </w:r>
      <w:r>
        <w:rPr>
          <w:rFonts w:ascii="Times New Roman" w:hAnsi="Times New Roman" w:cs="Times New Roman"/>
          <w:b w:val="0"/>
          <w:bCs w:val="0"/>
        </w:rPr>
        <w:t>z Załącznikami Nr 2</w:t>
      </w:r>
      <w:r w:rsidR="00127D1A">
        <w:rPr>
          <w:rFonts w:ascii="Times New Roman" w:hAnsi="Times New Roman" w:cs="Times New Roman"/>
          <w:b w:val="0"/>
          <w:bCs w:val="0"/>
        </w:rPr>
        <w:t xml:space="preserve"> i 3</w:t>
      </w:r>
      <w:r>
        <w:rPr>
          <w:rFonts w:ascii="Times New Roman" w:hAnsi="Times New Roman" w:cs="Times New Roman"/>
          <w:b w:val="0"/>
          <w:bCs w:val="0"/>
        </w:rPr>
        <w:t>.</w:t>
      </w:r>
    </w:p>
    <w:p w:rsidR="004862AB" w:rsidRDefault="004862AB" w:rsidP="004862AB">
      <w:pPr>
        <w:ind w:left="4956"/>
        <w:rPr>
          <w:sz w:val="22"/>
          <w:szCs w:val="22"/>
        </w:rPr>
      </w:pPr>
    </w:p>
    <w:p w:rsidR="00EA14E1" w:rsidRDefault="00EA14E1" w:rsidP="00EA14E1">
      <w:pPr>
        <w:numPr>
          <w:ilvl w:val="0"/>
          <w:numId w:val="7"/>
        </w:numPr>
        <w:tabs>
          <w:tab w:val="left" w:pos="0"/>
          <w:tab w:val="left" w:pos="426"/>
        </w:tabs>
        <w:suppressAutoHyphens/>
        <w:ind w:left="0" w:firstLine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OFEROWANE WARUNKI ROZLICZANIA SIĘ ZAMAWIAJĄCEGO Z WYKONAWCĄ ZA ZREALIZOAWANE DOSTAWY. CZAS DOSTAWY ORAZ CZAS REKLAMACJI</w:t>
      </w:r>
    </w:p>
    <w:p w:rsidR="00EA14E1" w:rsidRDefault="00EA14E1" w:rsidP="00EA14E1">
      <w:pPr>
        <w:numPr>
          <w:ilvl w:val="0"/>
          <w:numId w:val="11"/>
        </w:numPr>
        <w:tabs>
          <w:tab w:val="left" w:pos="360"/>
        </w:tabs>
        <w:suppressAutoHyphens/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Termin zapłaty od dnia wystawienia faktury Zamawiającemu - ................................ dni (nie krótszy niż 30 dni).</w:t>
      </w:r>
    </w:p>
    <w:p w:rsidR="00EA14E1" w:rsidRDefault="00EA14E1" w:rsidP="00EA14E1">
      <w:pPr>
        <w:numPr>
          <w:ilvl w:val="0"/>
          <w:numId w:val="11"/>
        </w:numPr>
        <w:suppressAutoHyphens/>
        <w:jc w:val="both"/>
        <w:rPr>
          <w:sz w:val="22"/>
          <w:szCs w:val="22"/>
        </w:rPr>
      </w:pPr>
      <w:r>
        <w:rPr>
          <w:sz w:val="22"/>
          <w:szCs w:val="22"/>
        </w:rPr>
        <w:t>Deklarowany termin realizacji zamówienia do 30 dni kalendarzowych od daty złożenia zamówienia.</w:t>
      </w:r>
    </w:p>
    <w:p w:rsidR="00EA14E1" w:rsidRDefault="00EA14E1" w:rsidP="00EA14E1">
      <w:pPr>
        <w:numPr>
          <w:ilvl w:val="0"/>
          <w:numId w:val="11"/>
        </w:numPr>
        <w:suppressAutoHyphens/>
        <w:jc w:val="both"/>
        <w:rPr>
          <w:sz w:val="22"/>
          <w:szCs w:val="22"/>
        </w:rPr>
      </w:pPr>
      <w:r>
        <w:rPr>
          <w:sz w:val="22"/>
          <w:szCs w:val="22"/>
        </w:rPr>
        <w:t>Deklarowany termin realizacji reklamacji do 14 dni kalendarzowych od daty zgłoszenia.</w:t>
      </w:r>
    </w:p>
    <w:p w:rsidR="004862AB" w:rsidRDefault="004862AB" w:rsidP="00EA14E1">
      <w:pPr>
        <w:suppressAutoHyphens/>
        <w:ind w:left="360"/>
        <w:jc w:val="both"/>
        <w:rPr>
          <w:b/>
          <w:bCs/>
          <w:sz w:val="22"/>
          <w:szCs w:val="22"/>
        </w:rPr>
      </w:pPr>
    </w:p>
    <w:p w:rsidR="004862AB" w:rsidRDefault="004862AB" w:rsidP="004862AB">
      <w:pPr>
        <w:suppressAutoHyphens/>
        <w:jc w:val="both"/>
        <w:rPr>
          <w:sz w:val="22"/>
          <w:szCs w:val="22"/>
        </w:rPr>
      </w:pPr>
    </w:p>
    <w:p w:rsidR="004862AB" w:rsidRDefault="004862AB" w:rsidP="004862AB">
      <w:pPr>
        <w:suppressAutoHyphens/>
        <w:jc w:val="both"/>
        <w:rPr>
          <w:b/>
          <w:bCs/>
          <w:sz w:val="22"/>
          <w:szCs w:val="22"/>
        </w:rPr>
      </w:pPr>
    </w:p>
    <w:p w:rsidR="004862AB" w:rsidRDefault="004862AB" w:rsidP="004862AB">
      <w:pPr>
        <w:suppressAutoHyphens/>
        <w:jc w:val="both"/>
        <w:rPr>
          <w:b/>
          <w:bCs/>
          <w:sz w:val="22"/>
          <w:szCs w:val="22"/>
        </w:rPr>
      </w:pPr>
    </w:p>
    <w:p w:rsidR="003A3230" w:rsidRDefault="003A3230" w:rsidP="004862AB">
      <w:pPr>
        <w:suppressAutoHyphens/>
        <w:jc w:val="both"/>
        <w:rPr>
          <w:b/>
          <w:bCs/>
          <w:sz w:val="22"/>
          <w:szCs w:val="22"/>
        </w:rPr>
      </w:pPr>
    </w:p>
    <w:p w:rsidR="004862AB" w:rsidRDefault="004862AB" w:rsidP="004862AB">
      <w:pPr>
        <w:ind w:left="4956"/>
        <w:rPr>
          <w:sz w:val="22"/>
          <w:szCs w:val="22"/>
        </w:rPr>
      </w:pPr>
    </w:p>
    <w:p w:rsidR="004862AB" w:rsidRDefault="004862AB" w:rsidP="004862AB">
      <w:pPr>
        <w:ind w:left="4956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</w:t>
      </w:r>
    </w:p>
    <w:p w:rsidR="004862AB" w:rsidRDefault="004862AB" w:rsidP="004862AB">
      <w:pPr>
        <w:numPr>
          <w:ilvl w:val="0"/>
          <w:numId w:val="5"/>
        </w:numPr>
        <w:rPr>
          <w:b/>
          <w:bCs/>
        </w:rPr>
      </w:pPr>
      <w:r>
        <w:rPr>
          <w:sz w:val="22"/>
          <w:szCs w:val="22"/>
        </w:rPr>
        <w:t xml:space="preserve">                                                                                           podpis osoby uprawnionej do złożenia oferty</w:t>
      </w:r>
    </w:p>
    <w:p w:rsidR="004862AB" w:rsidRDefault="004862AB" w:rsidP="004862AB">
      <w:pPr>
        <w:tabs>
          <w:tab w:val="left" w:pos="360"/>
        </w:tabs>
        <w:suppressAutoHyphens/>
        <w:jc w:val="both"/>
        <w:rPr>
          <w:b/>
          <w:bCs/>
        </w:rPr>
      </w:pPr>
      <w:r>
        <w:rPr>
          <w:b/>
          <w:bCs/>
        </w:rPr>
        <w:lastRenderedPageBreak/>
        <w:t>V. OŚWIADCZENIA WYKONAWCY</w:t>
      </w:r>
    </w:p>
    <w:p w:rsidR="004862AB" w:rsidRDefault="004862AB" w:rsidP="004862AB">
      <w:pPr>
        <w:numPr>
          <w:ilvl w:val="0"/>
          <w:numId w:val="5"/>
        </w:numPr>
        <w:spacing w:before="120"/>
        <w:ind w:left="431" w:hanging="431"/>
        <w:rPr>
          <w:sz w:val="22"/>
          <w:szCs w:val="22"/>
        </w:rPr>
      </w:pPr>
      <w:r>
        <w:rPr>
          <w:sz w:val="22"/>
          <w:szCs w:val="22"/>
        </w:rPr>
        <w:t>Przystępując do zapytania ofertowego Wykonawca oświadcza, że:</w:t>
      </w:r>
    </w:p>
    <w:p w:rsidR="004862AB" w:rsidRDefault="004862AB" w:rsidP="004862AB">
      <w:pPr>
        <w:numPr>
          <w:ilvl w:val="0"/>
          <w:numId w:val="8"/>
        </w:numPr>
        <w:tabs>
          <w:tab w:val="left" w:pos="360"/>
        </w:tabs>
        <w:suppressAutoHyphens/>
        <w:ind w:left="340" w:hanging="3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zapoznał się ze treścią zapytania ofertowego i nie wnosi co do niego zastrzeżeń </w:t>
      </w:r>
    </w:p>
    <w:p w:rsidR="004862AB" w:rsidRDefault="004862AB" w:rsidP="004862AB">
      <w:pPr>
        <w:numPr>
          <w:ilvl w:val="0"/>
          <w:numId w:val="8"/>
        </w:numPr>
        <w:tabs>
          <w:tab w:val="left" w:pos="360"/>
        </w:tabs>
        <w:suppressAutoHyphens/>
        <w:ind w:left="340" w:hanging="340"/>
        <w:jc w:val="both"/>
        <w:rPr>
          <w:sz w:val="22"/>
          <w:szCs w:val="22"/>
        </w:rPr>
      </w:pPr>
      <w:r>
        <w:rPr>
          <w:sz w:val="22"/>
          <w:szCs w:val="22"/>
        </w:rPr>
        <w:t>postanowienia zawarte w ogólnych warunkach umowy ujęte w niniejszym zapytaniu ofertowym zostały przez nas zaakceptowane. W razie wybrania naszej oferty zobowiązujemy się do podpisania umowy na warunkach zawartych w zapytaniu ofertowym oraz w miejscu i terminie określonym przez Zamawiającego</w:t>
      </w:r>
    </w:p>
    <w:p w:rsidR="004862AB" w:rsidRDefault="004862AB" w:rsidP="004862AB">
      <w:pPr>
        <w:numPr>
          <w:ilvl w:val="0"/>
          <w:numId w:val="8"/>
        </w:numPr>
        <w:tabs>
          <w:tab w:val="left" w:pos="360"/>
        </w:tabs>
        <w:suppressAutoHyphens/>
        <w:ind w:left="340" w:hanging="340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Oświadczam, że wypełniłem obowiązki informacyjne przewidziane w art.13 lub art.14 RODO</w:t>
      </w:r>
      <w:r>
        <w:rPr>
          <w:rStyle w:val="Odwoanieprzypisudolnego"/>
          <w:sz w:val="22"/>
          <w:szCs w:val="22"/>
        </w:rPr>
        <w:footnoteReference w:id="2"/>
      </w:r>
      <w:r>
        <w:rPr>
          <w:color w:val="000000"/>
          <w:sz w:val="22"/>
          <w:szCs w:val="22"/>
        </w:rPr>
        <w:t xml:space="preserve"> wobec osób fizycznych, </w:t>
      </w:r>
      <w:r>
        <w:rPr>
          <w:sz w:val="22"/>
          <w:szCs w:val="22"/>
        </w:rPr>
        <w:t>od których dane osobowe bezpośrednio lub pośrednio pozyskałem</w:t>
      </w:r>
      <w:r>
        <w:rPr>
          <w:color w:val="000000"/>
          <w:sz w:val="22"/>
          <w:szCs w:val="22"/>
        </w:rPr>
        <w:t xml:space="preserve"> w celu ubiegania się o udzielenie zamówienia publicznego w niniejszym postępowaniu</w:t>
      </w:r>
      <w:r>
        <w:rPr>
          <w:sz w:val="22"/>
          <w:szCs w:val="22"/>
        </w:rPr>
        <w:t>.**</w:t>
      </w:r>
    </w:p>
    <w:p w:rsidR="004862AB" w:rsidRDefault="004862AB" w:rsidP="004862AB">
      <w:pPr>
        <w:tabs>
          <w:tab w:val="left" w:pos="360"/>
        </w:tabs>
        <w:suppressAutoHyphens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**</w:t>
      </w:r>
      <w:r>
        <w:rPr>
          <w:color w:val="000000"/>
          <w:sz w:val="22"/>
          <w:szCs w:val="22"/>
        </w:rPr>
        <w:t xml:space="preserve"> </w:t>
      </w:r>
      <w:r>
        <w:rPr>
          <w:b/>
          <w:bCs/>
          <w:color w:val="000000"/>
          <w:sz w:val="22"/>
          <w:szCs w:val="22"/>
        </w:rPr>
        <w:t xml:space="preserve">W przypadku gdy Wykonawca </w:t>
      </w:r>
      <w:r>
        <w:rPr>
          <w:b/>
          <w:bCs/>
          <w:sz w:val="22"/>
          <w:szCs w:val="22"/>
        </w:rPr>
        <w:t>nie przekazuje danych osobowych innych niż bezpośrednio jego dotyczących lub zachodzi wyłączenie stosowania obowiązku informacyjnego, stosownie do art. 13 ust. 4 lub art. 14 ust. 5 RODO</w:t>
      </w:r>
      <w:r>
        <w:rPr>
          <w:b/>
          <w:bCs/>
          <w:sz w:val="22"/>
          <w:szCs w:val="22"/>
          <w:vertAlign w:val="superscript"/>
        </w:rPr>
        <w:t>1</w:t>
      </w:r>
      <w:r>
        <w:rPr>
          <w:b/>
          <w:bCs/>
          <w:sz w:val="22"/>
          <w:szCs w:val="22"/>
        </w:rPr>
        <w:t xml:space="preserve"> treści oświadczenia Wykonawca nie składa (usunięcie treści oświadczenia przez jego wykreślenie)</w:t>
      </w:r>
    </w:p>
    <w:p w:rsidR="004862AB" w:rsidRDefault="004862AB" w:rsidP="004862AB">
      <w:pPr>
        <w:pStyle w:val="Tekstpodstawowy21"/>
        <w:numPr>
          <w:ilvl w:val="0"/>
          <w:numId w:val="8"/>
        </w:numPr>
        <w:rPr>
          <w:b w:val="0"/>
          <w:bCs w:val="0"/>
          <w:sz w:val="22"/>
          <w:szCs w:val="22"/>
          <w:shd w:val="clear" w:color="auto" w:fill="FFFF00"/>
        </w:rPr>
      </w:pPr>
      <w:r>
        <w:rPr>
          <w:b w:val="0"/>
          <w:bCs w:val="0"/>
          <w:sz w:val="22"/>
          <w:szCs w:val="22"/>
          <w:shd w:val="clear" w:color="auto" w:fill="FFFFFF"/>
        </w:rPr>
        <w:t>w stosunku do Wykonawcy nie otwarto likwidacji, nie ogłoszono jego upadłości lub zawarł układ zatwierdzony prawomocnym postanowieniem sądu, który nie przewiduje zaspokojenia wierzycieli przez likwidację majątku upadłego</w:t>
      </w:r>
    </w:p>
    <w:p w:rsidR="004862AB" w:rsidRDefault="004862AB" w:rsidP="004862AB">
      <w:pPr>
        <w:pStyle w:val="Tekstpodstawowy21"/>
        <w:numPr>
          <w:ilvl w:val="0"/>
          <w:numId w:val="8"/>
        </w:numPr>
        <w:rPr>
          <w:b w:val="0"/>
          <w:bCs w:val="0"/>
          <w:sz w:val="22"/>
          <w:szCs w:val="22"/>
          <w:shd w:val="clear" w:color="auto" w:fill="FFFF00"/>
        </w:rPr>
      </w:pPr>
      <w:r>
        <w:rPr>
          <w:b w:val="0"/>
          <w:bCs w:val="0"/>
          <w:sz w:val="22"/>
          <w:szCs w:val="22"/>
          <w:shd w:val="clear" w:color="auto" w:fill="FFFFFF"/>
        </w:rPr>
        <w:t>nie zalega z uiszczaniem podatków, opłat lub że uzyskał przewidziane prawem zwolnienie, odroczenie, rozłożenie na raty zaległych płatności lub uzyskał wstrzymanie w całości wykonania decyzji właściwego organu.</w:t>
      </w:r>
      <w:r>
        <w:rPr>
          <w:b w:val="0"/>
          <w:bCs w:val="0"/>
          <w:sz w:val="22"/>
          <w:szCs w:val="22"/>
          <w:shd w:val="clear" w:color="auto" w:fill="FFFF00"/>
        </w:rPr>
        <w:t xml:space="preserve"> </w:t>
      </w:r>
    </w:p>
    <w:p w:rsidR="004862AB" w:rsidRDefault="004862AB" w:rsidP="004862AB">
      <w:pPr>
        <w:pStyle w:val="Tekstpodstawowy21"/>
        <w:numPr>
          <w:ilvl w:val="0"/>
          <w:numId w:val="8"/>
        </w:numPr>
        <w:rPr>
          <w:b w:val="0"/>
          <w:bCs w:val="0"/>
          <w:sz w:val="22"/>
          <w:szCs w:val="22"/>
          <w:shd w:val="clear" w:color="auto" w:fill="FFFF00"/>
        </w:rPr>
      </w:pPr>
      <w:r>
        <w:rPr>
          <w:b w:val="0"/>
          <w:bCs w:val="0"/>
          <w:sz w:val="22"/>
          <w:szCs w:val="22"/>
          <w:shd w:val="clear" w:color="auto" w:fill="FFFFFF"/>
        </w:rPr>
        <w:t>nie zalega z opłacaniem składek na ubezpieczenie zdrowotne lub że uzyskał przewidziane prawem zwolnienie, odroczenie lub rozłożenie na raty zaległych płatności. lub uzyskał wstrzymanie w całości wykonania decyzji właściwego organu.</w:t>
      </w:r>
      <w:r>
        <w:rPr>
          <w:b w:val="0"/>
          <w:bCs w:val="0"/>
          <w:sz w:val="22"/>
          <w:szCs w:val="22"/>
          <w:shd w:val="clear" w:color="auto" w:fill="FFFF00"/>
        </w:rPr>
        <w:t xml:space="preserve"> </w:t>
      </w:r>
    </w:p>
    <w:p w:rsidR="004862AB" w:rsidRDefault="004862AB" w:rsidP="004862AB">
      <w:pPr>
        <w:pStyle w:val="Tekstpodstawowy21"/>
        <w:numPr>
          <w:ilvl w:val="0"/>
          <w:numId w:val="8"/>
        </w:numPr>
        <w:rPr>
          <w:b w:val="0"/>
          <w:bCs w:val="0"/>
          <w:sz w:val="22"/>
          <w:szCs w:val="22"/>
          <w:shd w:val="clear" w:color="auto" w:fill="FFFF00"/>
        </w:rPr>
      </w:pPr>
      <w:r>
        <w:rPr>
          <w:b w:val="0"/>
          <w:bCs w:val="0"/>
          <w:sz w:val="22"/>
          <w:szCs w:val="22"/>
          <w:shd w:val="clear" w:color="auto" w:fill="FFFFFF"/>
        </w:rPr>
        <w:t>nie zalega z opłacaniem składek na ubezpieczenie  społeczne lub że uzyskał przewidziane prawem zwolnienie, odroczenie lub rozłożenie na raty zaległych płatności lub uzyskał wstrzymanie w całości wykonania decyzji właściwego organu.</w:t>
      </w:r>
      <w:r>
        <w:rPr>
          <w:b w:val="0"/>
          <w:bCs w:val="0"/>
          <w:sz w:val="22"/>
          <w:szCs w:val="22"/>
          <w:shd w:val="clear" w:color="auto" w:fill="FFFF00"/>
        </w:rPr>
        <w:t xml:space="preserve"> </w:t>
      </w:r>
    </w:p>
    <w:p w:rsidR="004862AB" w:rsidRPr="001A4B26" w:rsidRDefault="004862AB" w:rsidP="004862AB">
      <w:pPr>
        <w:pStyle w:val="Tekstpodstawowy"/>
        <w:numPr>
          <w:ilvl w:val="0"/>
          <w:numId w:val="8"/>
        </w:numP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  <w:shd w:val="clear" w:color="auto" w:fill="FFFFFF"/>
        </w:rPr>
        <w:t xml:space="preserve">nie podlega wykluczeniu na podstawie art. 7 ust. Ustawy o szczególnych rozwiązaniach w zakresie przeciwdziałania wspierania agresji na Ukrainę oraz służących ochronie bezpieczeństwa narodowego </w:t>
      </w:r>
      <w:r w:rsidRPr="00583BDC">
        <w:rPr>
          <w:sz w:val="22"/>
          <w:szCs w:val="22"/>
        </w:rPr>
        <w:t>(Dz.U. z 202</w:t>
      </w:r>
      <w:r>
        <w:rPr>
          <w:sz w:val="22"/>
          <w:szCs w:val="22"/>
        </w:rPr>
        <w:t>4</w:t>
      </w:r>
      <w:r w:rsidRPr="00583BDC">
        <w:rPr>
          <w:sz w:val="22"/>
          <w:szCs w:val="22"/>
        </w:rPr>
        <w:t xml:space="preserve"> poz. </w:t>
      </w:r>
      <w:r>
        <w:rPr>
          <w:sz w:val="22"/>
          <w:szCs w:val="22"/>
        </w:rPr>
        <w:t>507</w:t>
      </w:r>
      <w:r w:rsidRPr="00583BDC">
        <w:rPr>
          <w:sz w:val="22"/>
          <w:szCs w:val="22"/>
        </w:rPr>
        <w:t xml:space="preserve">) </w:t>
      </w:r>
    </w:p>
    <w:p w:rsidR="004862AB" w:rsidRDefault="004862AB" w:rsidP="004862AB">
      <w:pPr>
        <w:pStyle w:val="Tekstpodstawowy21"/>
        <w:numPr>
          <w:ilvl w:val="0"/>
          <w:numId w:val="8"/>
        </w:numPr>
        <w:rPr>
          <w:b w:val="0"/>
          <w:bCs w:val="0"/>
          <w:sz w:val="22"/>
          <w:szCs w:val="22"/>
          <w:shd w:val="clear" w:color="auto" w:fill="FFFF00"/>
        </w:rPr>
      </w:pPr>
      <w:r>
        <w:rPr>
          <w:b w:val="0"/>
          <w:bCs w:val="0"/>
          <w:sz w:val="22"/>
          <w:szCs w:val="22"/>
        </w:rPr>
        <w:t>uważamy się za związanych niniejszą ofertą na czas wskazany w dokumentacji zapytania ofertowego.</w:t>
      </w:r>
    </w:p>
    <w:p w:rsidR="004862AB" w:rsidRDefault="004862AB" w:rsidP="004862AB">
      <w:pPr>
        <w:pStyle w:val="Tekstpodstawowy21"/>
        <w:rPr>
          <w:b w:val="0"/>
          <w:bCs w:val="0"/>
          <w:sz w:val="22"/>
          <w:szCs w:val="22"/>
          <w:shd w:val="clear" w:color="auto" w:fill="FFFF00"/>
        </w:rPr>
      </w:pPr>
    </w:p>
    <w:p w:rsidR="004862AB" w:rsidRDefault="004862AB" w:rsidP="004862AB">
      <w:pPr>
        <w:jc w:val="right"/>
        <w:rPr>
          <w:sz w:val="22"/>
          <w:szCs w:val="22"/>
        </w:rPr>
      </w:pPr>
    </w:p>
    <w:p w:rsidR="00675ED5" w:rsidRDefault="00675ED5" w:rsidP="004862AB">
      <w:pPr>
        <w:jc w:val="right"/>
        <w:rPr>
          <w:sz w:val="22"/>
          <w:szCs w:val="22"/>
        </w:rPr>
      </w:pPr>
    </w:p>
    <w:p w:rsidR="00675ED5" w:rsidRDefault="00675ED5" w:rsidP="004862AB">
      <w:pPr>
        <w:jc w:val="right"/>
        <w:rPr>
          <w:sz w:val="22"/>
          <w:szCs w:val="22"/>
        </w:rPr>
      </w:pPr>
    </w:p>
    <w:p w:rsidR="004862AB" w:rsidRDefault="004862AB" w:rsidP="004862AB">
      <w:pPr>
        <w:jc w:val="right"/>
        <w:rPr>
          <w:sz w:val="22"/>
          <w:szCs w:val="22"/>
        </w:rPr>
      </w:pPr>
    </w:p>
    <w:p w:rsidR="004862AB" w:rsidRDefault="004862AB" w:rsidP="004862AB">
      <w:pPr>
        <w:jc w:val="right"/>
        <w:rPr>
          <w:sz w:val="22"/>
          <w:szCs w:val="22"/>
        </w:rPr>
      </w:pPr>
    </w:p>
    <w:p w:rsidR="004862AB" w:rsidRDefault="004862AB" w:rsidP="004862AB">
      <w:pPr>
        <w:jc w:val="right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</w:t>
      </w:r>
    </w:p>
    <w:p w:rsidR="004862AB" w:rsidRDefault="004862AB" w:rsidP="004862AB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podpis osoby uprawnionej do złożenia oferty</w:t>
      </w:r>
    </w:p>
    <w:p w:rsidR="004862AB" w:rsidRDefault="004862AB" w:rsidP="004862AB">
      <w:pPr>
        <w:tabs>
          <w:tab w:val="left" w:pos="426"/>
        </w:tabs>
        <w:rPr>
          <w:b/>
          <w:bCs/>
          <w:sz w:val="22"/>
          <w:szCs w:val="22"/>
        </w:rPr>
      </w:pPr>
      <w:r>
        <w:rPr>
          <w:sz w:val="22"/>
          <w:szCs w:val="22"/>
        </w:rPr>
        <w:t>.................................., dnia : .............................</w:t>
      </w:r>
      <w:r>
        <w:rPr>
          <w:b/>
          <w:bCs/>
          <w:sz w:val="22"/>
          <w:szCs w:val="22"/>
        </w:rPr>
        <w:t xml:space="preserve"> </w:t>
      </w:r>
    </w:p>
    <w:p w:rsidR="00D34E32" w:rsidRPr="00204C0C" w:rsidRDefault="00D34E32" w:rsidP="003A3230"/>
    <w:sectPr w:rsidR="00D34E32" w:rsidRPr="00204C0C" w:rsidSect="003A3230">
      <w:footerReference w:type="default" r:id="rId8"/>
      <w:footerReference w:type="first" r:id="rId9"/>
      <w:pgSz w:w="11906" w:h="16838" w:code="9"/>
      <w:pgMar w:top="568" w:right="1133" w:bottom="1418" w:left="1418" w:header="284" w:footer="65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1395" w:rsidRDefault="00DD1395">
      <w:r>
        <w:separator/>
      </w:r>
    </w:p>
  </w:endnote>
  <w:endnote w:type="continuationSeparator" w:id="1">
    <w:p w:rsidR="00DD1395" w:rsidRDefault="00DD13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E11" w:rsidRDefault="00AE7E11" w:rsidP="00142C12">
    <w:pPr>
      <w:pStyle w:val="Stopka"/>
      <w:pBdr>
        <w:bottom w:val="single" w:sz="12" w:space="1" w:color="auto"/>
      </w:pBdr>
      <w:rPr>
        <w:rFonts w:ascii="Arial" w:hAnsi="Arial"/>
        <w:color w:val="404040"/>
        <w:sz w:val="16"/>
      </w:rPr>
    </w:pPr>
  </w:p>
  <w:p w:rsidR="00AE7E11" w:rsidRPr="00142C12" w:rsidRDefault="004862AB" w:rsidP="00142C12">
    <w:pPr>
      <w:pStyle w:val="Stopka"/>
      <w:rPr>
        <w:rFonts w:ascii="Arial" w:hAnsi="Arial"/>
        <w:color w:val="404040"/>
        <w:sz w:val="16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-571500</wp:posOffset>
          </wp:positionH>
          <wp:positionV relativeFrom="paragraph">
            <wp:posOffset>92075</wp:posOffset>
          </wp:positionV>
          <wp:extent cx="720090" cy="695960"/>
          <wp:effectExtent l="19050" t="0" r="3810" b="0"/>
          <wp:wrapNone/>
          <wp:docPr id="4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90" cy="6959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E7E11" w:rsidRPr="008B023C" w:rsidRDefault="00AE7E11" w:rsidP="00142C12">
    <w:pPr>
      <w:pStyle w:val="Stopka"/>
      <w:ind w:right="-5"/>
      <w:jc w:val="center"/>
      <w:rPr>
        <w:rFonts w:ascii="Verdana" w:hAnsi="Verdana"/>
        <w:sz w:val="14"/>
      </w:rPr>
    </w:pPr>
    <w:r w:rsidRPr="008B023C">
      <w:rPr>
        <w:rFonts w:ascii="Verdana" w:hAnsi="Verdana"/>
        <w:sz w:val="14"/>
      </w:rPr>
      <w:t xml:space="preserve">Specjalistyczny Szpital im. E. Szczeklika  33-100 Tarnów ul. Szpitalna 13 - </w:t>
    </w:r>
    <w:hyperlink r:id="rId2" w:history="1">
      <w:r w:rsidRPr="008B023C">
        <w:rPr>
          <w:rStyle w:val="Hipercze"/>
          <w:rFonts w:ascii="Verdana" w:hAnsi="Verdana"/>
          <w:color w:val="auto"/>
          <w:sz w:val="14"/>
          <w:u w:val="none"/>
        </w:rPr>
        <w:t>administracja@ssz.tar.pl</w:t>
      </w:r>
    </w:hyperlink>
  </w:p>
  <w:p w:rsidR="00AE7E11" w:rsidRPr="008B023C" w:rsidRDefault="00AE7E11" w:rsidP="00142C12">
    <w:pPr>
      <w:pStyle w:val="Stopka"/>
      <w:ind w:right="-5"/>
      <w:jc w:val="center"/>
      <w:rPr>
        <w:rFonts w:ascii="Verdana" w:hAnsi="Verdana"/>
        <w:sz w:val="14"/>
      </w:rPr>
    </w:pPr>
  </w:p>
  <w:p w:rsidR="00AE7E11" w:rsidRPr="008B023C" w:rsidRDefault="004023E9" w:rsidP="00142C12">
    <w:pPr>
      <w:pStyle w:val="Stopka"/>
      <w:ind w:right="-5"/>
      <w:jc w:val="center"/>
      <w:rPr>
        <w:rFonts w:ascii="Verdana" w:hAnsi="Verdana"/>
        <w:sz w:val="14"/>
        <w:lang w:val="en-US"/>
      </w:rPr>
    </w:pPr>
    <w:hyperlink r:id="rId3" w:history="1">
      <w:r w:rsidR="00AE7E11" w:rsidRPr="008B023C">
        <w:rPr>
          <w:rStyle w:val="Hipercze"/>
          <w:rFonts w:ascii="Verdana" w:hAnsi="Verdana"/>
          <w:color w:val="auto"/>
          <w:sz w:val="14"/>
          <w:u w:val="none"/>
          <w:lang w:val="en-US"/>
        </w:rPr>
        <w:t>www.ssz.tar.pl</w:t>
      </w:r>
    </w:hyperlink>
    <w:r w:rsidR="00AE7E11" w:rsidRPr="008B023C">
      <w:rPr>
        <w:rFonts w:ascii="Verdana" w:hAnsi="Verdana"/>
        <w:sz w:val="14"/>
        <w:lang w:val="en-US"/>
      </w:rPr>
      <w:t xml:space="preserve"> - tel.</w:t>
    </w:r>
    <w:r w:rsidR="00AE7E11">
      <w:rPr>
        <w:rFonts w:ascii="Verdana" w:hAnsi="Verdana"/>
        <w:sz w:val="14"/>
        <w:lang w:val="en-US"/>
      </w:rPr>
      <w:t xml:space="preserve"> </w:t>
    </w:r>
    <w:r w:rsidR="00AE7E11" w:rsidRPr="008B023C">
      <w:rPr>
        <w:rFonts w:ascii="Verdana" w:hAnsi="Verdana"/>
        <w:sz w:val="14"/>
        <w:lang w:val="en-US"/>
      </w:rPr>
      <w:t>14 63</w:t>
    </w:r>
    <w:r w:rsidR="00AE7E11">
      <w:rPr>
        <w:rFonts w:ascii="Verdana" w:hAnsi="Verdana"/>
        <w:sz w:val="14"/>
        <w:lang w:val="en-US"/>
      </w:rPr>
      <w:t xml:space="preserve"> </w:t>
    </w:r>
    <w:r w:rsidR="00AE7E11" w:rsidRPr="008B023C">
      <w:rPr>
        <w:rFonts w:ascii="Verdana" w:hAnsi="Verdana"/>
        <w:sz w:val="14"/>
        <w:lang w:val="en-US"/>
      </w:rPr>
      <w:t>1</w:t>
    </w:r>
    <w:r w:rsidR="00AE7E11">
      <w:rPr>
        <w:rFonts w:ascii="Verdana" w:hAnsi="Verdana"/>
        <w:sz w:val="14"/>
        <w:lang w:val="en-US"/>
      </w:rPr>
      <w:t>0 100 – fax. 14 62 1</w:t>
    </w:r>
    <w:r w:rsidR="00AE7E11" w:rsidRPr="008B023C">
      <w:rPr>
        <w:rFonts w:ascii="Verdana" w:hAnsi="Verdana"/>
        <w:sz w:val="14"/>
        <w:lang w:val="en-US"/>
      </w:rPr>
      <w:t>3</w:t>
    </w:r>
    <w:r w:rsidR="00AE7E11">
      <w:rPr>
        <w:rFonts w:ascii="Verdana" w:hAnsi="Verdana"/>
        <w:sz w:val="14"/>
        <w:lang w:val="en-US"/>
      </w:rPr>
      <w:t xml:space="preserve"> </w:t>
    </w:r>
    <w:r w:rsidR="00AE7E11" w:rsidRPr="008B023C">
      <w:rPr>
        <w:rFonts w:ascii="Verdana" w:hAnsi="Verdana"/>
        <w:sz w:val="14"/>
        <w:lang w:val="en-US"/>
      </w:rPr>
      <w:t>637 - NIP 873-27-14-039 - REGON 000313408</w:t>
    </w:r>
  </w:p>
  <w:p w:rsidR="00AE7E11" w:rsidRPr="00C80E2F" w:rsidRDefault="00AE7E11" w:rsidP="00142C12">
    <w:pPr>
      <w:pStyle w:val="Stopka"/>
      <w:ind w:right="-5"/>
      <w:jc w:val="center"/>
      <w:rPr>
        <w:rFonts w:ascii="Verdana" w:hAnsi="Verdana"/>
        <w:sz w:val="14"/>
      </w:rPr>
    </w:pPr>
    <w:r w:rsidRPr="008B023C">
      <w:rPr>
        <w:rFonts w:ascii="Verdana" w:hAnsi="Verdana"/>
        <w:sz w:val="14"/>
        <w:lang w:val="en-US"/>
      </w:rPr>
      <w:br/>
    </w:r>
    <w:r w:rsidR="00C80E2F" w:rsidRPr="00C80E2F">
      <w:rPr>
        <w:rFonts w:ascii="Verdana" w:hAnsi="Verdana"/>
        <w:sz w:val="14"/>
      </w:rPr>
      <w:t>ING BANK ŚLĄSKI S.A. 83 1050 1562 1000 0090 3255 1757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E11" w:rsidRDefault="00AE7E11">
    <w:pPr>
      <w:pStyle w:val="Stopka"/>
      <w:pBdr>
        <w:bottom w:val="single" w:sz="12" w:space="1" w:color="auto"/>
      </w:pBdr>
      <w:rPr>
        <w:rFonts w:ascii="Arial" w:hAnsi="Arial"/>
        <w:color w:val="404040"/>
        <w:sz w:val="16"/>
      </w:rPr>
    </w:pPr>
  </w:p>
  <w:p w:rsidR="00AE7E11" w:rsidRPr="00142C12" w:rsidRDefault="004862AB">
    <w:pPr>
      <w:pStyle w:val="Stopka"/>
      <w:rPr>
        <w:rFonts w:ascii="Arial" w:hAnsi="Arial"/>
        <w:color w:val="404040"/>
        <w:sz w:val="16"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-571500</wp:posOffset>
          </wp:positionH>
          <wp:positionV relativeFrom="paragraph">
            <wp:posOffset>92075</wp:posOffset>
          </wp:positionV>
          <wp:extent cx="720090" cy="695960"/>
          <wp:effectExtent l="19050" t="0" r="3810" b="0"/>
          <wp:wrapNone/>
          <wp:docPr id="2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90" cy="6959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E7E11" w:rsidRPr="008B023C" w:rsidRDefault="00AE7E11" w:rsidP="00A06473">
    <w:pPr>
      <w:pStyle w:val="Stopka"/>
      <w:ind w:right="-5"/>
      <w:jc w:val="center"/>
      <w:rPr>
        <w:rFonts w:ascii="Verdana" w:hAnsi="Verdana"/>
        <w:sz w:val="14"/>
      </w:rPr>
    </w:pPr>
    <w:r w:rsidRPr="008B023C">
      <w:rPr>
        <w:rFonts w:ascii="Verdana" w:hAnsi="Verdana"/>
        <w:sz w:val="14"/>
      </w:rPr>
      <w:t xml:space="preserve">Specjalistyczny Szpital im. E. Szczeklika  33-100 Tarnów ul. Szpitalna 13 - </w:t>
    </w:r>
    <w:hyperlink r:id="rId2" w:history="1">
      <w:r w:rsidRPr="008B023C">
        <w:rPr>
          <w:rStyle w:val="Hipercze"/>
          <w:rFonts w:ascii="Verdana" w:hAnsi="Verdana"/>
          <w:color w:val="auto"/>
          <w:sz w:val="14"/>
          <w:u w:val="none"/>
        </w:rPr>
        <w:t>administracja@ssz.tar.pl</w:t>
      </w:r>
    </w:hyperlink>
  </w:p>
  <w:p w:rsidR="00AE7E11" w:rsidRPr="008B023C" w:rsidRDefault="00AE7E11" w:rsidP="00A06473">
    <w:pPr>
      <w:pStyle w:val="Stopka"/>
      <w:ind w:right="-5"/>
      <w:jc w:val="center"/>
      <w:rPr>
        <w:rFonts w:ascii="Verdana" w:hAnsi="Verdana"/>
        <w:sz w:val="14"/>
      </w:rPr>
    </w:pPr>
  </w:p>
  <w:p w:rsidR="00AE7E11" w:rsidRPr="008B023C" w:rsidRDefault="004023E9" w:rsidP="00A06473">
    <w:pPr>
      <w:pStyle w:val="Stopka"/>
      <w:ind w:right="-5"/>
      <w:jc w:val="center"/>
      <w:rPr>
        <w:rFonts w:ascii="Verdana" w:hAnsi="Verdana"/>
        <w:sz w:val="14"/>
        <w:lang w:val="en-US"/>
      </w:rPr>
    </w:pPr>
    <w:hyperlink r:id="rId3" w:history="1">
      <w:r w:rsidR="00AE7E11" w:rsidRPr="008B023C">
        <w:rPr>
          <w:rStyle w:val="Hipercze"/>
          <w:rFonts w:ascii="Verdana" w:hAnsi="Verdana"/>
          <w:color w:val="auto"/>
          <w:sz w:val="14"/>
          <w:u w:val="none"/>
          <w:lang w:val="en-US"/>
        </w:rPr>
        <w:t>www.ssz.tar.pl</w:t>
      </w:r>
    </w:hyperlink>
    <w:r w:rsidR="00AE7E11" w:rsidRPr="008B023C">
      <w:rPr>
        <w:rFonts w:ascii="Verdana" w:hAnsi="Verdana"/>
        <w:sz w:val="14"/>
        <w:lang w:val="en-US"/>
      </w:rPr>
      <w:t xml:space="preserve"> - tel.</w:t>
    </w:r>
    <w:r w:rsidR="00AE7E11">
      <w:rPr>
        <w:rFonts w:ascii="Verdana" w:hAnsi="Verdana"/>
        <w:sz w:val="14"/>
        <w:lang w:val="en-US"/>
      </w:rPr>
      <w:t xml:space="preserve"> </w:t>
    </w:r>
    <w:r w:rsidR="00AE7E11" w:rsidRPr="008B023C">
      <w:rPr>
        <w:rFonts w:ascii="Verdana" w:hAnsi="Verdana"/>
        <w:sz w:val="14"/>
        <w:lang w:val="en-US"/>
      </w:rPr>
      <w:t>14 63</w:t>
    </w:r>
    <w:r w:rsidR="00AE7E11">
      <w:rPr>
        <w:rFonts w:ascii="Verdana" w:hAnsi="Verdana"/>
        <w:sz w:val="14"/>
        <w:lang w:val="en-US"/>
      </w:rPr>
      <w:t xml:space="preserve"> 10 1</w:t>
    </w:r>
    <w:r w:rsidR="00AE7E11" w:rsidRPr="008B023C">
      <w:rPr>
        <w:rFonts w:ascii="Verdana" w:hAnsi="Verdana"/>
        <w:sz w:val="14"/>
        <w:lang w:val="en-US"/>
      </w:rPr>
      <w:t>00 – fax. 14 62</w:t>
    </w:r>
    <w:r w:rsidR="00AE7E11">
      <w:rPr>
        <w:rFonts w:ascii="Verdana" w:hAnsi="Verdana"/>
        <w:sz w:val="14"/>
        <w:lang w:val="en-US"/>
      </w:rPr>
      <w:t xml:space="preserve"> </w:t>
    </w:r>
    <w:r w:rsidR="00AE7E11" w:rsidRPr="008B023C">
      <w:rPr>
        <w:rFonts w:ascii="Verdana" w:hAnsi="Verdana"/>
        <w:sz w:val="14"/>
        <w:lang w:val="en-US"/>
      </w:rPr>
      <w:t>13</w:t>
    </w:r>
    <w:r w:rsidR="00AE7E11">
      <w:rPr>
        <w:rFonts w:ascii="Verdana" w:hAnsi="Verdana"/>
        <w:sz w:val="14"/>
        <w:lang w:val="en-US"/>
      </w:rPr>
      <w:t xml:space="preserve"> </w:t>
    </w:r>
    <w:r w:rsidR="00AE7E11" w:rsidRPr="008B023C">
      <w:rPr>
        <w:rFonts w:ascii="Verdana" w:hAnsi="Verdana"/>
        <w:sz w:val="14"/>
        <w:lang w:val="en-US"/>
      </w:rPr>
      <w:t>637 - NIP 873-27-14-039 - REGON 000313408</w:t>
    </w:r>
  </w:p>
  <w:p w:rsidR="00AE7E11" w:rsidRPr="00C80E2F" w:rsidRDefault="00AE7E11" w:rsidP="00A06473">
    <w:pPr>
      <w:pStyle w:val="Stopka"/>
      <w:ind w:right="-5"/>
      <w:jc w:val="center"/>
      <w:rPr>
        <w:rFonts w:ascii="Verdana" w:hAnsi="Verdana"/>
        <w:sz w:val="14"/>
      </w:rPr>
    </w:pPr>
    <w:r w:rsidRPr="008B023C">
      <w:rPr>
        <w:rFonts w:ascii="Verdana" w:hAnsi="Verdana"/>
        <w:sz w:val="14"/>
        <w:lang w:val="en-US"/>
      </w:rPr>
      <w:br/>
    </w:r>
    <w:r w:rsidR="00C80E2F" w:rsidRPr="00C80E2F">
      <w:rPr>
        <w:rFonts w:ascii="Verdana" w:hAnsi="Verdana"/>
        <w:sz w:val="14"/>
      </w:rPr>
      <w:t>ING BANK ŚLĄSKI S.A. 83 1050 1562 1000 0090 3255 1757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1395" w:rsidRDefault="00DD1395">
      <w:r>
        <w:separator/>
      </w:r>
    </w:p>
  </w:footnote>
  <w:footnote w:type="continuationSeparator" w:id="1">
    <w:p w:rsidR="00DD1395" w:rsidRDefault="00DD1395">
      <w:r>
        <w:continuationSeparator/>
      </w:r>
    </w:p>
  </w:footnote>
  <w:footnote w:id="2">
    <w:p w:rsidR="004862AB" w:rsidRDefault="004862AB" w:rsidP="004862AB">
      <w:pPr>
        <w:pStyle w:val="Tekstprzypisudolnego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4862AB" w:rsidRDefault="004862AB" w:rsidP="004862AB">
      <w:pPr>
        <w:pStyle w:val="Tekstprzypisudolnego"/>
        <w:ind w:left="142" w:hanging="142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ascii="Times New Roman" w:hAnsi="Times New Roman"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ascii="Times New Roman" w:hAnsi="Times New Roman"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ascii="Times New Roman" w:hAnsi="Times New Roman"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ascii="Times New Roman" w:hAnsi="Times New Roman" w:cs="Times New Roman"/>
      </w:rPr>
    </w:lvl>
  </w:abstractNum>
  <w:abstractNum w:abstractNumId="1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</w:rPr>
    </w:lvl>
  </w:abstractNum>
  <w:abstractNum w:abstractNumId="2">
    <w:nsid w:val="0000000D"/>
    <w:multiLevelType w:val="singleLevel"/>
    <w:tmpl w:val="0000000D"/>
    <w:name w:val="WW8Num16"/>
    <w:lvl w:ilvl="0">
      <w:start w:val="4"/>
      <w:numFmt w:val="upperRoman"/>
      <w:lvlText w:val="%1."/>
      <w:lvlJc w:val="left"/>
      <w:pPr>
        <w:tabs>
          <w:tab w:val="num" w:pos="720"/>
        </w:tabs>
        <w:ind w:left="283" w:hanging="283"/>
      </w:pPr>
      <w:rPr>
        <w:rFonts w:ascii="Times New Roman" w:hAnsi="Times New Roman" w:cs="Times New Roman"/>
      </w:rPr>
    </w:lvl>
  </w:abstractNum>
  <w:abstractNum w:abstractNumId="3">
    <w:nsid w:val="0000001A"/>
    <w:multiLevelType w:val="singleLevel"/>
    <w:tmpl w:val="0000001A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</w:rPr>
    </w:lvl>
  </w:abstractNum>
  <w:abstractNum w:abstractNumId="4">
    <w:nsid w:val="00000022"/>
    <w:multiLevelType w:val="singleLevel"/>
    <w:tmpl w:val="00000022"/>
    <w:name w:val="WW8Num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</w:rPr>
    </w:lvl>
  </w:abstractNum>
  <w:abstractNum w:abstractNumId="5">
    <w:nsid w:val="00000027"/>
    <w:multiLevelType w:val="singleLevel"/>
    <w:tmpl w:val="00000027"/>
    <w:lvl w:ilvl="0">
      <w:numFmt w:val="bullet"/>
      <w:lvlText w:val=""/>
      <w:lvlJc w:val="left"/>
      <w:pPr>
        <w:tabs>
          <w:tab w:val="num" w:pos="0"/>
        </w:tabs>
        <w:ind w:left="850" w:hanging="283"/>
      </w:pPr>
      <w:rPr>
        <w:rFonts w:ascii="Symbol" w:hAnsi="Symbol" w:cs="Symbol"/>
      </w:rPr>
    </w:lvl>
  </w:abstractNum>
  <w:abstractNum w:abstractNumId="6">
    <w:nsid w:val="155B71BA"/>
    <w:multiLevelType w:val="hybridMultilevel"/>
    <w:tmpl w:val="925C52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8">
    <w:nsid w:val="1DEF1CBC"/>
    <w:multiLevelType w:val="multilevel"/>
    <w:tmpl w:val="14069CA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ascii="Times New Roman" w:hAnsi="Times New Roman"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ascii="Times New Roman" w:hAnsi="Times New Roman"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ascii="Times New Roman" w:hAnsi="Times New Roman"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ascii="Times New Roman" w:hAnsi="Times New Roman" w:cs="Times New Roman"/>
      </w:rPr>
    </w:lvl>
  </w:abstractNum>
  <w:abstractNum w:abstractNumId="9">
    <w:nsid w:val="269B5401"/>
    <w:multiLevelType w:val="hybridMultilevel"/>
    <w:tmpl w:val="ED3CDF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294C10D9"/>
    <w:multiLevelType w:val="hybridMultilevel"/>
    <w:tmpl w:val="4A6ED1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1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2">
    <w:nsid w:val="3C554821"/>
    <w:multiLevelType w:val="multilevel"/>
    <w:tmpl w:val="99CCC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A630E8F"/>
    <w:multiLevelType w:val="hybridMultilevel"/>
    <w:tmpl w:val="6C3C9F5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4BB948BA"/>
    <w:multiLevelType w:val="hybridMultilevel"/>
    <w:tmpl w:val="7D22FEEA"/>
    <w:lvl w:ilvl="0" w:tplc="B2BEC8B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48FF2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94A4A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BEB4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AC6A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56E45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FCA6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8E6BA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3CA51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0EA5BE1"/>
    <w:multiLevelType w:val="hybridMultilevel"/>
    <w:tmpl w:val="320AF99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6">
    <w:nsid w:val="61ED1A95"/>
    <w:multiLevelType w:val="hybridMultilevel"/>
    <w:tmpl w:val="FBD262A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7">
    <w:nsid w:val="6E78447F"/>
    <w:multiLevelType w:val="hybridMultilevel"/>
    <w:tmpl w:val="01A4404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78244CC9"/>
    <w:multiLevelType w:val="hybridMultilevel"/>
    <w:tmpl w:val="3654AF7C"/>
    <w:lvl w:ilvl="0" w:tplc="0F6852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9">
    <w:nsid w:val="7BE00E3D"/>
    <w:multiLevelType w:val="hybridMultilevel"/>
    <w:tmpl w:val="E586FB42"/>
    <w:lvl w:ilvl="0" w:tplc="00000009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14"/>
  </w:num>
  <w:num w:numId="2">
    <w:abstractNumId w:val="12"/>
  </w:num>
  <w:num w:numId="3">
    <w:abstractNumId w:val="6"/>
  </w:num>
  <w:num w:numId="4">
    <w:abstractNumId w:val="16"/>
  </w:num>
  <w:num w:numId="5">
    <w:abstractNumId w:val="0"/>
  </w:num>
  <w:num w:numId="6">
    <w:abstractNumId w:val="1"/>
  </w:num>
  <w:num w:numId="7">
    <w:abstractNumId w:val="2"/>
  </w:num>
  <w:num w:numId="8">
    <w:abstractNumId w:val="4"/>
  </w:num>
  <w:num w:numId="9">
    <w:abstractNumId w:val="3"/>
  </w:num>
  <w:num w:numId="10">
    <w:abstractNumId w:val="18"/>
  </w:num>
  <w:num w:numId="11">
    <w:abstractNumId w:val="19"/>
  </w:num>
  <w:num w:numId="12">
    <w:abstractNumId w:val="8"/>
  </w:num>
  <w:num w:numId="13">
    <w:abstractNumId w:val="5"/>
  </w:num>
  <w:num w:numId="14">
    <w:abstractNumId w:val="10"/>
  </w:num>
  <w:num w:numId="15">
    <w:abstractNumId w:val="13"/>
  </w:num>
  <w:num w:numId="16">
    <w:abstractNumId w:val="9"/>
  </w:num>
  <w:num w:numId="17">
    <w:abstractNumId w:val="7"/>
  </w:num>
  <w:num w:numId="18">
    <w:abstractNumId w:val="11"/>
  </w:num>
  <w:num w:numId="19">
    <w:abstractNumId w:val="17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attachedTemplate r:id="rId1"/>
  <w:defaultTabStop w:val="708"/>
  <w:hyphenationZone w:val="425"/>
  <w:noPunctuationKerning/>
  <w:characterSpacingControl w:val="doNotCompress"/>
  <w:hdrShapeDefaults>
    <o:shapedefaults v:ext="edit" spidmax="30722"/>
  </w:hdrShapeDefaults>
  <w:footnotePr>
    <w:footnote w:id="0"/>
    <w:footnote w:id="1"/>
  </w:footnotePr>
  <w:endnotePr>
    <w:endnote w:id="0"/>
    <w:endnote w:id="1"/>
  </w:endnotePr>
  <w:compat/>
  <w:rsids>
    <w:rsidRoot w:val="004708B0"/>
    <w:rsid w:val="000056CF"/>
    <w:rsid w:val="0001211B"/>
    <w:rsid w:val="00017D03"/>
    <w:rsid w:val="00026DD4"/>
    <w:rsid w:val="00027A55"/>
    <w:rsid w:val="00032484"/>
    <w:rsid w:val="000627B3"/>
    <w:rsid w:val="000661BD"/>
    <w:rsid w:val="000817A6"/>
    <w:rsid w:val="00084AAA"/>
    <w:rsid w:val="00087B2F"/>
    <w:rsid w:val="00090BE9"/>
    <w:rsid w:val="0009687B"/>
    <w:rsid w:val="000A2D00"/>
    <w:rsid w:val="000A3B3C"/>
    <w:rsid w:val="000A5006"/>
    <w:rsid w:val="000A58A7"/>
    <w:rsid w:val="000D411D"/>
    <w:rsid w:val="000D6743"/>
    <w:rsid w:val="000E6A78"/>
    <w:rsid w:val="000F2EF4"/>
    <w:rsid w:val="000F78DF"/>
    <w:rsid w:val="0010073A"/>
    <w:rsid w:val="0010229D"/>
    <w:rsid w:val="00104614"/>
    <w:rsid w:val="00104AE6"/>
    <w:rsid w:val="00107740"/>
    <w:rsid w:val="00110234"/>
    <w:rsid w:val="00110CA6"/>
    <w:rsid w:val="00120BA3"/>
    <w:rsid w:val="00127D1A"/>
    <w:rsid w:val="001376D0"/>
    <w:rsid w:val="00142C12"/>
    <w:rsid w:val="00143D6B"/>
    <w:rsid w:val="00144BF6"/>
    <w:rsid w:val="00171DFE"/>
    <w:rsid w:val="00175143"/>
    <w:rsid w:val="00175248"/>
    <w:rsid w:val="00183BB9"/>
    <w:rsid w:val="001935CF"/>
    <w:rsid w:val="001B3595"/>
    <w:rsid w:val="001D1519"/>
    <w:rsid w:val="001E3924"/>
    <w:rsid w:val="001E741B"/>
    <w:rsid w:val="001F697C"/>
    <w:rsid w:val="00204C0C"/>
    <w:rsid w:val="0020542C"/>
    <w:rsid w:val="00211228"/>
    <w:rsid w:val="00211B5D"/>
    <w:rsid w:val="00212FB1"/>
    <w:rsid w:val="0022385D"/>
    <w:rsid w:val="0022774D"/>
    <w:rsid w:val="00227863"/>
    <w:rsid w:val="00235999"/>
    <w:rsid w:val="00246AB2"/>
    <w:rsid w:val="00266DED"/>
    <w:rsid w:val="00273937"/>
    <w:rsid w:val="00284C79"/>
    <w:rsid w:val="002A3C5A"/>
    <w:rsid w:val="002A46E2"/>
    <w:rsid w:val="002A49F8"/>
    <w:rsid w:val="002A5AD2"/>
    <w:rsid w:val="002B57EE"/>
    <w:rsid w:val="002B6F37"/>
    <w:rsid w:val="002F519D"/>
    <w:rsid w:val="00307469"/>
    <w:rsid w:val="00313B6F"/>
    <w:rsid w:val="00317701"/>
    <w:rsid w:val="0032252B"/>
    <w:rsid w:val="003347A2"/>
    <w:rsid w:val="0034773A"/>
    <w:rsid w:val="00352C8C"/>
    <w:rsid w:val="00375EBE"/>
    <w:rsid w:val="00377E9A"/>
    <w:rsid w:val="00381526"/>
    <w:rsid w:val="00381A12"/>
    <w:rsid w:val="00383DEF"/>
    <w:rsid w:val="003926C2"/>
    <w:rsid w:val="0039546B"/>
    <w:rsid w:val="0039717E"/>
    <w:rsid w:val="003A3230"/>
    <w:rsid w:val="003A53AC"/>
    <w:rsid w:val="003B78CA"/>
    <w:rsid w:val="003C110E"/>
    <w:rsid w:val="003E317A"/>
    <w:rsid w:val="004004F6"/>
    <w:rsid w:val="00401E9B"/>
    <w:rsid w:val="004023E9"/>
    <w:rsid w:val="00403621"/>
    <w:rsid w:val="00414D77"/>
    <w:rsid w:val="00425656"/>
    <w:rsid w:val="0044232C"/>
    <w:rsid w:val="00445FA8"/>
    <w:rsid w:val="00450F6C"/>
    <w:rsid w:val="00465C63"/>
    <w:rsid w:val="00466709"/>
    <w:rsid w:val="00467060"/>
    <w:rsid w:val="00470415"/>
    <w:rsid w:val="004708B0"/>
    <w:rsid w:val="00480DA3"/>
    <w:rsid w:val="004862AB"/>
    <w:rsid w:val="00492AEA"/>
    <w:rsid w:val="00493D54"/>
    <w:rsid w:val="004A2BC3"/>
    <w:rsid w:val="004A43E1"/>
    <w:rsid w:val="004B1643"/>
    <w:rsid w:val="004C721E"/>
    <w:rsid w:val="004E3FA4"/>
    <w:rsid w:val="004E7771"/>
    <w:rsid w:val="004F2A72"/>
    <w:rsid w:val="00547F34"/>
    <w:rsid w:val="005508B7"/>
    <w:rsid w:val="00561BE7"/>
    <w:rsid w:val="005707B1"/>
    <w:rsid w:val="0057518F"/>
    <w:rsid w:val="00581D24"/>
    <w:rsid w:val="00585BC8"/>
    <w:rsid w:val="005A24B1"/>
    <w:rsid w:val="005A4E35"/>
    <w:rsid w:val="005B145F"/>
    <w:rsid w:val="005B52EC"/>
    <w:rsid w:val="005C6D19"/>
    <w:rsid w:val="005D3D8F"/>
    <w:rsid w:val="005E0C76"/>
    <w:rsid w:val="005E1C78"/>
    <w:rsid w:val="005E2CA6"/>
    <w:rsid w:val="005F02B0"/>
    <w:rsid w:val="005F6058"/>
    <w:rsid w:val="00610642"/>
    <w:rsid w:val="00610A7E"/>
    <w:rsid w:val="00610C76"/>
    <w:rsid w:val="00620FDE"/>
    <w:rsid w:val="00631733"/>
    <w:rsid w:val="0063731F"/>
    <w:rsid w:val="00645969"/>
    <w:rsid w:val="00657748"/>
    <w:rsid w:val="0066116D"/>
    <w:rsid w:val="006631CB"/>
    <w:rsid w:val="0067173C"/>
    <w:rsid w:val="00675ED5"/>
    <w:rsid w:val="00676A8D"/>
    <w:rsid w:val="0069554D"/>
    <w:rsid w:val="006976CB"/>
    <w:rsid w:val="006A3767"/>
    <w:rsid w:val="006B1A96"/>
    <w:rsid w:val="006B34F5"/>
    <w:rsid w:val="006C3DA0"/>
    <w:rsid w:val="006F7FC7"/>
    <w:rsid w:val="00700466"/>
    <w:rsid w:val="00705771"/>
    <w:rsid w:val="00712F1D"/>
    <w:rsid w:val="0072150A"/>
    <w:rsid w:val="0073086E"/>
    <w:rsid w:val="00733FE1"/>
    <w:rsid w:val="00743879"/>
    <w:rsid w:val="00747F35"/>
    <w:rsid w:val="00755277"/>
    <w:rsid w:val="00762525"/>
    <w:rsid w:val="007660FE"/>
    <w:rsid w:val="00775952"/>
    <w:rsid w:val="007772CA"/>
    <w:rsid w:val="00790DBC"/>
    <w:rsid w:val="007A02EC"/>
    <w:rsid w:val="007A2014"/>
    <w:rsid w:val="007A768D"/>
    <w:rsid w:val="007C35F0"/>
    <w:rsid w:val="007D6C62"/>
    <w:rsid w:val="007D759D"/>
    <w:rsid w:val="007D7B99"/>
    <w:rsid w:val="007D7F58"/>
    <w:rsid w:val="007E7002"/>
    <w:rsid w:val="008141F6"/>
    <w:rsid w:val="00846232"/>
    <w:rsid w:val="00847A4C"/>
    <w:rsid w:val="0085055B"/>
    <w:rsid w:val="00880713"/>
    <w:rsid w:val="008815F7"/>
    <w:rsid w:val="008A0BEE"/>
    <w:rsid w:val="008A4870"/>
    <w:rsid w:val="008A5A1B"/>
    <w:rsid w:val="008A757D"/>
    <w:rsid w:val="008B023C"/>
    <w:rsid w:val="008B1CE4"/>
    <w:rsid w:val="008B7B24"/>
    <w:rsid w:val="008C0205"/>
    <w:rsid w:val="008C5284"/>
    <w:rsid w:val="008C52B2"/>
    <w:rsid w:val="008C586E"/>
    <w:rsid w:val="008D2B2E"/>
    <w:rsid w:val="008E4CF2"/>
    <w:rsid w:val="008F5CC2"/>
    <w:rsid w:val="00906ACE"/>
    <w:rsid w:val="00917B84"/>
    <w:rsid w:val="00923D70"/>
    <w:rsid w:val="00926021"/>
    <w:rsid w:val="00926D06"/>
    <w:rsid w:val="00934996"/>
    <w:rsid w:val="00936FAE"/>
    <w:rsid w:val="009417B4"/>
    <w:rsid w:val="0095473C"/>
    <w:rsid w:val="00961D72"/>
    <w:rsid w:val="00975FF6"/>
    <w:rsid w:val="00984357"/>
    <w:rsid w:val="009B637B"/>
    <w:rsid w:val="009C3D47"/>
    <w:rsid w:val="009C620D"/>
    <w:rsid w:val="009D4D3D"/>
    <w:rsid w:val="009F4C25"/>
    <w:rsid w:val="009F55EB"/>
    <w:rsid w:val="009F68CB"/>
    <w:rsid w:val="00A007F4"/>
    <w:rsid w:val="00A00B34"/>
    <w:rsid w:val="00A00C4E"/>
    <w:rsid w:val="00A06473"/>
    <w:rsid w:val="00A071B4"/>
    <w:rsid w:val="00A148DC"/>
    <w:rsid w:val="00A41F02"/>
    <w:rsid w:val="00A43C4C"/>
    <w:rsid w:val="00A43CA8"/>
    <w:rsid w:val="00A51A77"/>
    <w:rsid w:val="00A547E1"/>
    <w:rsid w:val="00A813A4"/>
    <w:rsid w:val="00A81AA3"/>
    <w:rsid w:val="00A870EE"/>
    <w:rsid w:val="00AA675B"/>
    <w:rsid w:val="00AA7F91"/>
    <w:rsid w:val="00AC5E39"/>
    <w:rsid w:val="00AD3A9D"/>
    <w:rsid w:val="00AE1725"/>
    <w:rsid w:val="00AE1E76"/>
    <w:rsid w:val="00AE3BF7"/>
    <w:rsid w:val="00AE7E11"/>
    <w:rsid w:val="00AF59C0"/>
    <w:rsid w:val="00B03658"/>
    <w:rsid w:val="00B0469B"/>
    <w:rsid w:val="00B06BB9"/>
    <w:rsid w:val="00B11276"/>
    <w:rsid w:val="00B146E5"/>
    <w:rsid w:val="00B25891"/>
    <w:rsid w:val="00B31050"/>
    <w:rsid w:val="00B35A9E"/>
    <w:rsid w:val="00B40274"/>
    <w:rsid w:val="00B501B1"/>
    <w:rsid w:val="00B53448"/>
    <w:rsid w:val="00B534D8"/>
    <w:rsid w:val="00B61A94"/>
    <w:rsid w:val="00B6262F"/>
    <w:rsid w:val="00B71784"/>
    <w:rsid w:val="00B744A0"/>
    <w:rsid w:val="00B74E6A"/>
    <w:rsid w:val="00B83C38"/>
    <w:rsid w:val="00B871AC"/>
    <w:rsid w:val="00B92633"/>
    <w:rsid w:val="00B966C0"/>
    <w:rsid w:val="00BB128C"/>
    <w:rsid w:val="00BD058E"/>
    <w:rsid w:val="00BD7657"/>
    <w:rsid w:val="00BF67A1"/>
    <w:rsid w:val="00BF7261"/>
    <w:rsid w:val="00C05F8F"/>
    <w:rsid w:val="00C165C4"/>
    <w:rsid w:val="00C2255E"/>
    <w:rsid w:val="00C23D75"/>
    <w:rsid w:val="00C35811"/>
    <w:rsid w:val="00C51632"/>
    <w:rsid w:val="00C80E2F"/>
    <w:rsid w:val="00C941DE"/>
    <w:rsid w:val="00CA62C1"/>
    <w:rsid w:val="00CB67DB"/>
    <w:rsid w:val="00CC69EC"/>
    <w:rsid w:val="00CD14BA"/>
    <w:rsid w:val="00CD47D2"/>
    <w:rsid w:val="00CE4107"/>
    <w:rsid w:val="00D02AD1"/>
    <w:rsid w:val="00D06C99"/>
    <w:rsid w:val="00D1717B"/>
    <w:rsid w:val="00D231E2"/>
    <w:rsid w:val="00D34E32"/>
    <w:rsid w:val="00D447A2"/>
    <w:rsid w:val="00D65A03"/>
    <w:rsid w:val="00D80998"/>
    <w:rsid w:val="00D810F3"/>
    <w:rsid w:val="00D83FFA"/>
    <w:rsid w:val="00D978B4"/>
    <w:rsid w:val="00DB1D61"/>
    <w:rsid w:val="00DC4588"/>
    <w:rsid w:val="00DC463B"/>
    <w:rsid w:val="00DD1395"/>
    <w:rsid w:val="00DE3458"/>
    <w:rsid w:val="00DE4BD7"/>
    <w:rsid w:val="00DE6F28"/>
    <w:rsid w:val="00E27853"/>
    <w:rsid w:val="00E63810"/>
    <w:rsid w:val="00E651EE"/>
    <w:rsid w:val="00E80ECC"/>
    <w:rsid w:val="00EA14E1"/>
    <w:rsid w:val="00EB03A1"/>
    <w:rsid w:val="00EC1D02"/>
    <w:rsid w:val="00ED3600"/>
    <w:rsid w:val="00ED40AA"/>
    <w:rsid w:val="00ED6A0A"/>
    <w:rsid w:val="00F160B9"/>
    <w:rsid w:val="00F17E9B"/>
    <w:rsid w:val="00F31748"/>
    <w:rsid w:val="00F35DF4"/>
    <w:rsid w:val="00F534D5"/>
    <w:rsid w:val="00F5450A"/>
    <w:rsid w:val="00F63D88"/>
    <w:rsid w:val="00F872BF"/>
    <w:rsid w:val="00F9013C"/>
    <w:rsid w:val="00F9686F"/>
    <w:rsid w:val="00FA1835"/>
    <w:rsid w:val="00FA435F"/>
    <w:rsid w:val="00FD5FB6"/>
    <w:rsid w:val="00FF69A0"/>
    <w:rsid w:val="00FF7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62A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06C99"/>
    <w:pPr>
      <w:keepNext/>
      <w:spacing w:before="120"/>
      <w:outlineLvl w:val="0"/>
    </w:pPr>
    <w:rPr>
      <w:szCs w:val="20"/>
    </w:rPr>
  </w:style>
  <w:style w:type="paragraph" w:styleId="Nagwek3">
    <w:name w:val="heading 3"/>
    <w:basedOn w:val="Normalny"/>
    <w:next w:val="Normalny"/>
    <w:qFormat/>
    <w:rsid w:val="008141F6"/>
    <w:pPr>
      <w:keepNext/>
      <w:outlineLvl w:val="2"/>
    </w:pPr>
    <w:rPr>
      <w:b/>
      <w:szCs w:val="20"/>
    </w:rPr>
  </w:style>
  <w:style w:type="paragraph" w:styleId="Nagwek4">
    <w:name w:val="heading 4"/>
    <w:basedOn w:val="Normalny"/>
    <w:next w:val="Normalny"/>
    <w:qFormat/>
    <w:rsid w:val="008141F6"/>
    <w:pPr>
      <w:keepNext/>
      <w:jc w:val="both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link w:val="Nagwek5Znak1"/>
    <w:uiPriority w:val="99"/>
    <w:qFormat/>
    <w:rsid w:val="004862AB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1"/>
    <w:uiPriority w:val="99"/>
    <w:qFormat/>
    <w:rsid w:val="004862AB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rsid w:val="00D06C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D06C9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D06C99"/>
    <w:pPr>
      <w:jc w:val="both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546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546B"/>
  </w:style>
  <w:style w:type="character" w:styleId="Odwoanieprzypisukocowego">
    <w:name w:val="endnote reference"/>
    <w:uiPriority w:val="99"/>
    <w:semiHidden/>
    <w:unhideWhenUsed/>
    <w:rsid w:val="0039546B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487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A4870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212FB1"/>
    <w:pPr>
      <w:spacing w:before="100" w:beforeAutospacing="1" w:after="119"/>
    </w:pPr>
  </w:style>
  <w:style w:type="character" w:styleId="Odwoaniedokomentarza">
    <w:name w:val="annotation reference"/>
    <w:uiPriority w:val="99"/>
    <w:semiHidden/>
    <w:unhideWhenUsed/>
    <w:rsid w:val="001E74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E741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E741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741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E741B"/>
    <w:rPr>
      <w:b/>
      <w:bCs/>
    </w:rPr>
  </w:style>
  <w:style w:type="character" w:styleId="Hipercze">
    <w:name w:val="Hyperlink"/>
    <w:uiPriority w:val="99"/>
    <w:rsid w:val="007C35F0"/>
    <w:rPr>
      <w:color w:val="0000FF"/>
      <w:u w:val="singl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862AB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862AB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Nagwek5Znak1">
    <w:name w:val="Nagłówek 5 Znak1"/>
    <w:link w:val="Nagwek5"/>
    <w:uiPriority w:val="99"/>
    <w:rsid w:val="004862AB"/>
    <w:rPr>
      <w:rFonts w:ascii="Calibri" w:hAnsi="Calibri" w:cs="Calibri"/>
      <w:b/>
      <w:bCs/>
      <w:i/>
      <w:iCs/>
      <w:sz w:val="26"/>
      <w:szCs w:val="26"/>
    </w:rPr>
  </w:style>
  <w:style w:type="character" w:customStyle="1" w:styleId="Nagwek6Znak1">
    <w:name w:val="Nagłówek 6 Znak1"/>
    <w:link w:val="Nagwek6"/>
    <w:uiPriority w:val="99"/>
    <w:rsid w:val="004862AB"/>
    <w:rPr>
      <w:rFonts w:ascii="Calibri" w:hAnsi="Calibri" w:cs="Calibri"/>
      <w:b/>
      <w:bCs/>
      <w:sz w:val="22"/>
      <w:szCs w:val="22"/>
    </w:rPr>
  </w:style>
  <w:style w:type="character" w:customStyle="1" w:styleId="StopkaZnak">
    <w:name w:val="Stopka Znak"/>
    <w:link w:val="Stopka"/>
    <w:uiPriority w:val="99"/>
    <w:rsid w:val="004862AB"/>
    <w:rPr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rsid w:val="004862AB"/>
    <w:rPr>
      <w:sz w:val="24"/>
      <w:szCs w:val="24"/>
    </w:rPr>
  </w:style>
  <w:style w:type="paragraph" w:customStyle="1" w:styleId="Akapitzlist1">
    <w:name w:val="Akapit z listą1"/>
    <w:aliases w:val="CW_Lista"/>
    <w:basedOn w:val="Normalny"/>
    <w:uiPriority w:val="99"/>
    <w:rsid w:val="004862AB"/>
    <w:pPr>
      <w:suppressAutoHyphens/>
      <w:ind w:left="720"/>
    </w:pPr>
    <w:rPr>
      <w:lang w:eastAsia="ar-SA"/>
    </w:rPr>
  </w:style>
  <w:style w:type="paragraph" w:customStyle="1" w:styleId="Tekstpodstawowy21">
    <w:name w:val="Tekst podstawowy 21"/>
    <w:basedOn w:val="Normalny"/>
    <w:uiPriority w:val="99"/>
    <w:rsid w:val="004862AB"/>
    <w:pPr>
      <w:suppressAutoHyphens/>
      <w:jc w:val="both"/>
    </w:pPr>
    <w:rPr>
      <w:b/>
      <w:bCs/>
      <w:lang w:eastAsia="ar-SA"/>
    </w:rPr>
  </w:style>
  <w:style w:type="paragraph" w:styleId="Tytu">
    <w:name w:val="Title"/>
    <w:basedOn w:val="Normalny"/>
    <w:next w:val="Normalny"/>
    <w:link w:val="TytuZnak1"/>
    <w:uiPriority w:val="99"/>
    <w:qFormat/>
    <w:rsid w:val="004862AB"/>
    <w:pPr>
      <w:suppressAutoHyphens/>
      <w:jc w:val="center"/>
    </w:pPr>
    <w:rPr>
      <w:sz w:val="32"/>
      <w:szCs w:val="32"/>
      <w:lang w:eastAsia="ar-SA"/>
    </w:rPr>
  </w:style>
  <w:style w:type="character" w:customStyle="1" w:styleId="TytuZnak">
    <w:name w:val="Tytuł Znak"/>
    <w:basedOn w:val="Domylnaczcionkaakapitu"/>
    <w:link w:val="Tytu"/>
    <w:uiPriority w:val="10"/>
    <w:rsid w:val="004862A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ytuZnak1">
    <w:name w:val="Tytuł Znak1"/>
    <w:link w:val="Tytu"/>
    <w:uiPriority w:val="99"/>
    <w:rsid w:val="004862AB"/>
    <w:rPr>
      <w:sz w:val="32"/>
      <w:szCs w:val="32"/>
      <w:lang w:eastAsia="ar-SA"/>
    </w:rPr>
  </w:style>
  <w:style w:type="paragraph" w:styleId="Tekstpodstawowy3">
    <w:name w:val="Body Text 3"/>
    <w:basedOn w:val="Normalny"/>
    <w:link w:val="Tekstpodstawowy3Znak"/>
    <w:uiPriority w:val="99"/>
    <w:rsid w:val="004862AB"/>
    <w:pPr>
      <w:suppressAutoHyphens/>
      <w:spacing w:line="360" w:lineRule="auto"/>
      <w:jc w:val="both"/>
    </w:pPr>
    <w:rPr>
      <w:b/>
      <w:bCs/>
      <w:i/>
      <w:iCs/>
      <w:sz w:val="28"/>
      <w:szCs w:val="28"/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862AB"/>
    <w:rPr>
      <w:b/>
      <w:bCs/>
      <w:i/>
      <w:iCs/>
      <w:sz w:val="28"/>
      <w:szCs w:val="28"/>
      <w:lang w:eastAsia="ar-SA"/>
    </w:rPr>
  </w:style>
  <w:style w:type="paragraph" w:styleId="Tekstprzypisudolnego">
    <w:name w:val="footnote text"/>
    <w:basedOn w:val="Normalny"/>
    <w:link w:val="TekstprzypisudolnegoZnak1"/>
    <w:uiPriority w:val="99"/>
    <w:rsid w:val="004862AB"/>
    <w:rPr>
      <w:rFonts w:ascii="Arial" w:hAnsi="Arial" w:cs="Arial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862AB"/>
  </w:style>
  <w:style w:type="character" w:customStyle="1" w:styleId="TekstprzypisudolnegoZnak1">
    <w:name w:val="Tekst przypisu dolnego Znak1"/>
    <w:link w:val="Tekstprzypisudolnego"/>
    <w:uiPriority w:val="99"/>
    <w:rsid w:val="004862AB"/>
    <w:rPr>
      <w:rFonts w:ascii="Arial" w:hAnsi="Arial" w:cs="Arial"/>
    </w:rPr>
  </w:style>
  <w:style w:type="character" w:styleId="Odwoanieprzypisudolnego">
    <w:name w:val="footnote reference"/>
    <w:uiPriority w:val="99"/>
    <w:rsid w:val="004862AB"/>
    <w:rPr>
      <w:rFonts w:ascii="Times New Roman" w:hAnsi="Times New Roman" w:cs="Times New Roman"/>
      <w:vertAlign w:val="superscript"/>
    </w:rPr>
  </w:style>
  <w:style w:type="paragraph" w:customStyle="1" w:styleId="Tretekstu">
    <w:name w:val="Treść tekstu"/>
    <w:basedOn w:val="Normalny"/>
    <w:uiPriority w:val="99"/>
    <w:rsid w:val="004862AB"/>
    <w:pPr>
      <w:jc w:val="both"/>
    </w:pPr>
  </w:style>
  <w:style w:type="paragraph" w:styleId="Tekstpodstawowy2">
    <w:name w:val="Body Text 2"/>
    <w:basedOn w:val="Normalny"/>
    <w:link w:val="Tekstpodstawowy2Znak"/>
    <w:uiPriority w:val="99"/>
    <w:rsid w:val="004862AB"/>
    <w:pPr>
      <w:spacing w:before="120"/>
      <w:jc w:val="both"/>
    </w:pPr>
    <w:rPr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862AB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1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sz.tar.pl" TargetMode="External"/><Relationship Id="rId2" Type="http://schemas.openxmlformats.org/officeDocument/2006/relationships/hyperlink" Target="mailto:administracja@ssz.tar.pl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sz.tar.pl" TargetMode="External"/><Relationship Id="rId2" Type="http://schemas.openxmlformats.org/officeDocument/2006/relationships/hyperlink" Target="mailto:administracja@ssz.tar.pl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ptgmuser\Desktop\Szablon%20pisma%20od%2025.06.202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FD8999-BCCC-4B5C-AEC9-319B00360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pisma od 25.06.2024</Template>
  <TotalTime>95</TotalTime>
  <Pages>2</Pages>
  <Words>841</Words>
  <Characters>5047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5877</CharactersWithSpaces>
  <SharedDoc>false</SharedDoc>
  <HLinks>
    <vt:vector size="24" baseType="variant">
      <vt:variant>
        <vt:i4>8060974</vt:i4>
      </vt:variant>
      <vt:variant>
        <vt:i4>9</vt:i4>
      </vt:variant>
      <vt:variant>
        <vt:i4>0</vt:i4>
      </vt:variant>
      <vt:variant>
        <vt:i4>5</vt:i4>
      </vt:variant>
      <vt:variant>
        <vt:lpwstr>http://www.ssz.tar.pl/</vt:lpwstr>
      </vt:variant>
      <vt:variant>
        <vt:lpwstr/>
      </vt:variant>
      <vt:variant>
        <vt:i4>8126467</vt:i4>
      </vt:variant>
      <vt:variant>
        <vt:i4>6</vt:i4>
      </vt:variant>
      <vt:variant>
        <vt:i4>0</vt:i4>
      </vt:variant>
      <vt:variant>
        <vt:i4>5</vt:i4>
      </vt:variant>
      <vt:variant>
        <vt:lpwstr>mailto:administracja@ssz.tar.pl</vt:lpwstr>
      </vt:variant>
      <vt:variant>
        <vt:lpwstr/>
      </vt:variant>
      <vt:variant>
        <vt:i4>8060974</vt:i4>
      </vt:variant>
      <vt:variant>
        <vt:i4>3</vt:i4>
      </vt:variant>
      <vt:variant>
        <vt:i4>0</vt:i4>
      </vt:variant>
      <vt:variant>
        <vt:i4>5</vt:i4>
      </vt:variant>
      <vt:variant>
        <vt:lpwstr>http://www.ssz.tar.pl/</vt:lpwstr>
      </vt:variant>
      <vt:variant>
        <vt:lpwstr/>
      </vt:variant>
      <vt:variant>
        <vt:i4>8126467</vt:i4>
      </vt:variant>
      <vt:variant>
        <vt:i4>0</vt:i4>
      </vt:variant>
      <vt:variant>
        <vt:i4>0</vt:i4>
      </vt:variant>
      <vt:variant>
        <vt:i4>5</vt:i4>
      </vt:variant>
      <vt:variant>
        <vt:lpwstr>mailto:administracja@ssz.tar.pl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aptgmuser</dc:creator>
  <cp:lastModifiedBy>aptgmuser</cp:lastModifiedBy>
  <cp:revision>16</cp:revision>
  <cp:lastPrinted>2025-08-11T09:49:00Z</cp:lastPrinted>
  <dcterms:created xsi:type="dcterms:W3CDTF">2025-06-30T11:23:00Z</dcterms:created>
  <dcterms:modified xsi:type="dcterms:W3CDTF">2025-08-11T12:20:00Z</dcterms:modified>
</cp:coreProperties>
</file>