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0576A4" w14:textId="15FF449C" w:rsidR="00D831BD" w:rsidRDefault="00D831BD">
      <w:pPr>
        <w:rPr>
          <w:sz w:val="22"/>
          <w:szCs w:val="22"/>
        </w:rPr>
      </w:pPr>
      <w:r>
        <w:rPr>
          <w:b/>
          <w:bCs/>
          <w:sz w:val="22"/>
          <w:szCs w:val="22"/>
        </w:rPr>
        <w:t>Znak: AE/DZiM/ZO-24-</w:t>
      </w:r>
      <w:r w:rsidRPr="00DE0E74">
        <w:rPr>
          <w:b/>
          <w:bCs/>
          <w:sz w:val="22"/>
          <w:szCs w:val="22"/>
        </w:rPr>
        <w:t>0</w:t>
      </w:r>
      <w:r w:rsidR="00500954" w:rsidRPr="00DE0E74">
        <w:rPr>
          <w:b/>
          <w:bCs/>
          <w:sz w:val="22"/>
          <w:szCs w:val="22"/>
        </w:rPr>
        <w:t>1</w:t>
      </w:r>
      <w:r>
        <w:rPr>
          <w:b/>
          <w:bCs/>
          <w:sz w:val="22"/>
          <w:szCs w:val="22"/>
        </w:rPr>
        <w:t>/2</w:t>
      </w:r>
      <w:r w:rsidR="00FD0F0D">
        <w:rPr>
          <w:b/>
          <w:bCs/>
          <w:sz w:val="22"/>
          <w:szCs w:val="22"/>
        </w:rPr>
        <w:t>5</w:t>
      </w:r>
    </w:p>
    <w:p w14:paraId="0EA5340B" w14:textId="77777777" w:rsidR="00D831BD" w:rsidRDefault="00D831BD">
      <w:pPr>
        <w:jc w:val="righ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Załącznik Nr 1 </w:t>
      </w:r>
    </w:p>
    <w:p w14:paraId="72CA41E4" w14:textId="77777777" w:rsidR="00D831BD" w:rsidRDefault="00D831BD">
      <w:pPr>
        <w:jc w:val="right"/>
        <w:rPr>
          <w:b/>
          <w:bCs/>
          <w:sz w:val="22"/>
          <w:szCs w:val="22"/>
        </w:rPr>
      </w:pPr>
    </w:p>
    <w:p w14:paraId="544EB4FF" w14:textId="77777777" w:rsidR="00D831BD" w:rsidRDefault="00D831BD">
      <w:pPr>
        <w:pStyle w:val="Tytu"/>
        <w:spacing w:after="12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FORMULARZ  OFERTOWY</w:t>
      </w:r>
    </w:p>
    <w:p w14:paraId="6A828D80" w14:textId="77777777" w:rsidR="00D831BD" w:rsidRDefault="00D831BD">
      <w:pPr>
        <w:spacing w:after="120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DANE  WYKONAWCY:</w:t>
      </w:r>
    </w:p>
    <w:p w14:paraId="2D7B52CC" w14:textId="77777777" w:rsidR="00D831BD" w:rsidRDefault="00D831BD">
      <w:pPr>
        <w:numPr>
          <w:ilvl w:val="0"/>
          <w:numId w:val="14"/>
        </w:numPr>
        <w:tabs>
          <w:tab w:val="left" w:pos="360"/>
        </w:tabs>
        <w:suppressAutoHyphens/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Pełna nazwa :................................................. ....................................................................</w:t>
      </w:r>
    </w:p>
    <w:p w14:paraId="6F243A24" w14:textId="77777777" w:rsidR="00D831BD" w:rsidRDefault="00D831BD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.................................................................................................................................................</w:t>
      </w:r>
    </w:p>
    <w:p w14:paraId="5BD775B5" w14:textId="77777777" w:rsidR="00D831BD" w:rsidRDefault="00D831BD">
      <w:pPr>
        <w:numPr>
          <w:ilvl w:val="0"/>
          <w:numId w:val="14"/>
        </w:numPr>
        <w:tabs>
          <w:tab w:val="left" w:pos="360"/>
        </w:tabs>
        <w:suppressAutoHyphens/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Adres .................................................................................................................................</w:t>
      </w:r>
    </w:p>
    <w:p w14:paraId="73CB79B1" w14:textId="77777777" w:rsidR="00D831BD" w:rsidRDefault="00D831BD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województwo.......................................................................powiat..........................................</w:t>
      </w:r>
    </w:p>
    <w:p w14:paraId="60086C71" w14:textId="77777777" w:rsidR="00D831BD" w:rsidRDefault="00D831BD">
      <w:pPr>
        <w:numPr>
          <w:ilvl w:val="0"/>
          <w:numId w:val="14"/>
        </w:numPr>
        <w:tabs>
          <w:tab w:val="left" w:pos="360"/>
        </w:tabs>
        <w:suppressAutoHyphens/>
        <w:spacing w:line="360" w:lineRule="auto"/>
        <w:ind w:left="357" w:hanging="357"/>
        <w:rPr>
          <w:sz w:val="22"/>
          <w:szCs w:val="22"/>
          <w:lang w:val="de-DE"/>
        </w:rPr>
      </w:pPr>
      <w:r>
        <w:rPr>
          <w:sz w:val="22"/>
          <w:szCs w:val="22"/>
          <w:lang w:val="de-DE"/>
        </w:rPr>
        <w:t>Tel. / Fax: ..........................................................................................................................</w:t>
      </w:r>
    </w:p>
    <w:p w14:paraId="3E350FAE" w14:textId="77777777" w:rsidR="00D831BD" w:rsidRDefault="00D831BD">
      <w:pPr>
        <w:tabs>
          <w:tab w:val="left" w:pos="360"/>
        </w:tabs>
        <w:spacing w:line="360" w:lineRule="auto"/>
        <w:ind w:left="360"/>
        <w:rPr>
          <w:sz w:val="22"/>
          <w:szCs w:val="22"/>
          <w:lang w:val="de-DE"/>
        </w:rPr>
      </w:pPr>
      <w:r>
        <w:rPr>
          <w:sz w:val="22"/>
          <w:szCs w:val="22"/>
          <w:lang w:val="de-DE"/>
        </w:rPr>
        <w:t xml:space="preserve">Internet: </w:t>
      </w:r>
      <w:hyperlink w:history="1">
        <w:r>
          <w:rPr>
            <w:rStyle w:val="Hipercze"/>
            <w:sz w:val="22"/>
            <w:szCs w:val="22"/>
            <w:lang w:val="de-DE"/>
          </w:rPr>
          <w:t>http://.............................................................</w:t>
        </w:r>
      </w:hyperlink>
      <w:r>
        <w:rPr>
          <w:sz w:val="22"/>
          <w:szCs w:val="22"/>
          <w:lang w:val="de-DE"/>
        </w:rPr>
        <w:t>............................................................</w:t>
      </w:r>
    </w:p>
    <w:p w14:paraId="14A75DE1" w14:textId="77777777" w:rsidR="00D831BD" w:rsidRDefault="00D831BD">
      <w:pPr>
        <w:tabs>
          <w:tab w:val="left" w:pos="360"/>
        </w:tabs>
        <w:spacing w:after="120" w:line="360" w:lineRule="auto"/>
        <w:ind w:left="357"/>
        <w:rPr>
          <w:sz w:val="22"/>
          <w:szCs w:val="22"/>
          <w:lang w:val="de-DE"/>
        </w:rPr>
      </w:pPr>
      <w:r>
        <w:rPr>
          <w:sz w:val="22"/>
          <w:szCs w:val="22"/>
          <w:lang w:val="de-DE"/>
        </w:rPr>
        <w:t>e-mail:................................................................................................................................</w:t>
      </w:r>
    </w:p>
    <w:p w14:paraId="73C94824" w14:textId="77777777" w:rsidR="00D831BD" w:rsidRDefault="00D831BD">
      <w:pPr>
        <w:numPr>
          <w:ilvl w:val="0"/>
          <w:numId w:val="14"/>
        </w:numPr>
        <w:tabs>
          <w:tab w:val="left" w:pos="360"/>
        </w:tabs>
        <w:suppressAutoHyphens/>
        <w:spacing w:line="360" w:lineRule="auto"/>
        <w:ind w:left="357" w:hanging="357"/>
        <w:jc w:val="both"/>
        <w:rPr>
          <w:sz w:val="22"/>
          <w:szCs w:val="22"/>
          <w:lang w:val="de-DE"/>
        </w:rPr>
      </w:pPr>
      <w:r>
        <w:rPr>
          <w:sz w:val="22"/>
          <w:szCs w:val="22"/>
          <w:lang w:val="de-DE"/>
        </w:rPr>
        <w:t>Regon ................................................................................................................................</w:t>
      </w:r>
    </w:p>
    <w:p w14:paraId="0BE19141" w14:textId="77777777" w:rsidR="00D831BD" w:rsidRDefault="00D831BD">
      <w:pPr>
        <w:numPr>
          <w:ilvl w:val="0"/>
          <w:numId w:val="14"/>
        </w:numPr>
        <w:tabs>
          <w:tab w:val="left" w:pos="360"/>
        </w:tabs>
        <w:suppressAutoHyphens/>
        <w:spacing w:line="360" w:lineRule="auto"/>
        <w:ind w:left="357" w:hanging="357"/>
        <w:jc w:val="both"/>
        <w:rPr>
          <w:sz w:val="22"/>
          <w:szCs w:val="22"/>
        </w:rPr>
      </w:pPr>
      <w:r>
        <w:rPr>
          <w:sz w:val="22"/>
          <w:szCs w:val="22"/>
        </w:rPr>
        <w:t>NIP ....................................................................................................................................</w:t>
      </w:r>
    </w:p>
    <w:p w14:paraId="678E2DF9" w14:textId="77777777" w:rsidR="00D831BD" w:rsidRDefault="00D831BD">
      <w:pPr>
        <w:pStyle w:val="Nagwek6"/>
        <w:keepNext/>
        <w:numPr>
          <w:ilvl w:val="5"/>
          <w:numId w:val="13"/>
        </w:numPr>
        <w:suppressAutoHyphens/>
        <w:spacing w:before="0" w:after="0"/>
        <w:jc w:val="both"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</w:rPr>
        <w:t>I. CENA</w:t>
      </w:r>
    </w:p>
    <w:p w14:paraId="54868E9C" w14:textId="77777777" w:rsidR="00D831BD" w:rsidRDefault="00D831BD">
      <w:pPr>
        <w:pStyle w:val="Nagwek5"/>
        <w:rPr>
          <w:i/>
          <w:iCs/>
        </w:rPr>
      </w:pPr>
      <w:r>
        <w:rPr>
          <w:i/>
          <w:iCs/>
        </w:rPr>
        <w:t>Oferujemy realizacje przedmiotu zamówienia określonego w zapytaniu ofertowym za kwotę:</w:t>
      </w:r>
    </w:p>
    <w:p w14:paraId="4919D8C1" w14:textId="77777777" w:rsidR="00D831BD" w:rsidRDefault="00D831BD">
      <w:pPr>
        <w:pStyle w:val="Nagwek4"/>
        <w:jc w:val="center"/>
        <w:rPr>
          <w:sz w:val="22"/>
          <w:szCs w:val="22"/>
        </w:rPr>
      </w:pPr>
      <w:r>
        <w:rPr>
          <w:sz w:val="22"/>
          <w:szCs w:val="22"/>
        </w:rPr>
        <w:t>Pakiet 1 za kwotę:</w:t>
      </w:r>
    </w:p>
    <w:p w14:paraId="7F9D3508" w14:textId="77777777" w:rsidR="00D831BD" w:rsidRDefault="00D831BD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NETTO :     ............................................................................................................</w:t>
      </w:r>
    </w:p>
    <w:p w14:paraId="4D087AB4" w14:textId="77777777" w:rsidR="00D831BD" w:rsidRDefault="00D831BD">
      <w:pPr>
        <w:pStyle w:val="Tekstpodstawowy"/>
        <w:rPr>
          <w:sz w:val="22"/>
          <w:szCs w:val="22"/>
        </w:rPr>
      </w:pPr>
      <w:r>
        <w:rPr>
          <w:sz w:val="22"/>
          <w:szCs w:val="22"/>
        </w:rPr>
        <w:t>/ słownie złotych / ....................................................................................................................</w:t>
      </w:r>
    </w:p>
    <w:p w14:paraId="59581C89" w14:textId="77777777" w:rsidR="00D831BD" w:rsidRDefault="00D831BD">
      <w:pPr>
        <w:jc w:val="both"/>
        <w:rPr>
          <w:sz w:val="22"/>
          <w:szCs w:val="22"/>
        </w:rPr>
      </w:pPr>
      <w:r>
        <w:rPr>
          <w:sz w:val="22"/>
          <w:szCs w:val="22"/>
        </w:rPr>
        <w:t>BRUTTO : ..............................................................................................................................</w:t>
      </w:r>
    </w:p>
    <w:p w14:paraId="244BA91C" w14:textId="77777777" w:rsidR="00D831BD" w:rsidRDefault="00D831BD">
      <w:pPr>
        <w:jc w:val="both"/>
        <w:rPr>
          <w:sz w:val="22"/>
          <w:szCs w:val="22"/>
        </w:rPr>
      </w:pPr>
      <w:r>
        <w:rPr>
          <w:sz w:val="22"/>
          <w:szCs w:val="22"/>
        </w:rPr>
        <w:t>/ słownie złotych / ....................................................................................................................</w:t>
      </w:r>
    </w:p>
    <w:p w14:paraId="05A35BE3" w14:textId="77777777" w:rsidR="00D831BD" w:rsidRDefault="00D831BD">
      <w:pPr>
        <w:pStyle w:val="Nagwek4"/>
        <w:spacing w:before="120" w:line="360" w:lineRule="auto"/>
        <w:jc w:val="center"/>
        <w:rPr>
          <w:sz w:val="22"/>
          <w:szCs w:val="22"/>
        </w:rPr>
      </w:pPr>
      <w:r>
        <w:rPr>
          <w:sz w:val="22"/>
          <w:szCs w:val="22"/>
        </w:rPr>
        <w:t>Pakiet Nr 2 za kwotę:</w:t>
      </w:r>
    </w:p>
    <w:p w14:paraId="6708B63B" w14:textId="77777777" w:rsidR="00D831BD" w:rsidRDefault="00D831BD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NETTO :     ..........................................................................................................</w:t>
      </w:r>
    </w:p>
    <w:p w14:paraId="5443DA10" w14:textId="77777777" w:rsidR="00D831BD" w:rsidRDefault="00D831BD">
      <w:pPr>
        <w:pStyle w:val="Tekstpodstawowy"/>
        <w:rPr>
          <w:sz w:val="22"/>
          <w:szCs w:val="22"/>
        </w:rPr>
      </w:pPr>
      <w:r>
        <w:rPr>
          <w:sz w:val="22"/>
          <w:szCs w:val="22"/>
        </w:rPr>
        <w:t>/ słownie złotych / ....................................................................................................................</w:t>
      </w:r>
    </w:p>
    <w:p w14:paraId="4A116F7A" w14:textId="77777777" w:rsidR="00D831BD" w:rsidRDefault="00D831BD">
      <w:pPr>
        <w:jc w:val="both"/>
        <w:rPr>
          <w:sz w:val="22"/>
          <w:szCs w:val="22"/>
        </w:rPr>
      </w:pPr>
      <w:r>
        <w:rPr>
          <w:sz w:val="22"/>
          <w:szCs w:val="22"/>
        </w:rPr>
        <w:t>BRUTTO : ..............................................................................................................................</w:t>
      </w:r>
    </w:p>
    <w:p w14:paraId="19EE8918" w14:textId="77777777" w:rsidR="00D831BD" w:rsidRDefault="00D831BD">
      <w:pPr>
        <w:spacing w:after="240"/>
        <w:jc w:val="both"/>
        <w:rPr>
          <w:sz w:val="22"/>
          <w:szCs w:val="22"/>
        </w:rPr>
      </w:pPr>
      <w:r>
        <w:rPr>
          <w:sz w:val="22"/>
          <w:szCs w:val="22"/>
        </w:rPr>
        <w:t>/ słownie złotych / ....................................................................................................................</w:t>
      </w:r>
    </w:p>
    <w:p w14:paraId="6F0E152A" w14:textId="77777777" w:rsidR="00D831BD" w:rsidRDefault="00D831BD">
      <w:pPr>
        <w:pStyle w:val="Nagwek6"/>
        <w:keepNext/>
        <w:numPr>
          <w:ilvl w:val="5"/>
          <w:numId w:val="13"/>
        </w:numPr>
        <w:suppressAutoHyphens/>
        <w:spacing w:before="0" w:after="120"/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II. KSZTAŁTOWANIE SIĘ CEN W OKRESIE TRWANIA UMOWY</w:t>
      </w:r>
    </w:p>
    <w:p w14:paraId="0A4ED5FC" w14:textId="77777777" w:rsidR="00D831BD" w:rsidRDefault="00D831BD">
      <w:pPr>
        <w:numPr>
          <w:ilvl w:val="0"/>
          <w:numId w:val="21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Cena brutto określona w punkcie I nie ulegnie zmianie przez okres obowiązywania umowy - nie dotyczy to zmiany cen wynikających ze zmiany przepisów lub wprowadzonych drogą decyzji właściwych organów administracji państwowej, w tym zmiany stawki VAT </w:t>
      </w:r>
    </w:p>
    <w:p w14:paraId="0D73E36A" w14:textId="77777777" w:rsidR="00D831BD" w:rsidRDefault="00D831BD">
      <w:pPr>
        <w:numPr>
          <w:ilvl w:val="0"/>
          <w:numId w:val="21"/>
        </w:numPr>
        <w:jc w:val="both"/>
        <w:rPr>
          <w:sz w:val="22"/>
          <w:szCs w:val="22"/>
        </w:rPr>
      </w:pPr>
      <w:r>
        <w:rPr>
          <w:sz w:val="22"/>
          <w:szCs w:val="22"/>
        </w:rPr>
        <w:t>Zmianę cen w oparciu o w/w przyczyny – Wykonawca udokumentuje.</w:t>
      </w:r>
    </w:p>
    <w:p w14:paraId="31E81C32" w14:textId="77777777" w:rsidR="00D831BD" w:rsidRDefault="00D831BD" w:rsidP="00500954">
      <w:pPr>
        <w:rPr>
          <w:sz w:val="22"/>
          <w:szCs w:val="22"/>
        </w:rPr>
      </w:pPr>
    </w:p>
    <w:p w14:paraId="308E76F8" w14:textId="77777777" w:rsidR="00D831BD" w:rsidRDefault="00D831BD">
      <w:pPr>
        <w:jc w:val="right"/>
        <w:rPr>
          <w:sz w:val="22"/>
          <w:szCs w:val="22"/>
        </w:rPr>
      </w:pPr>
    </w:p>
    <w:p w14:paraId="6476C289" w14:textId="77777777" w:rsidR="00D831BD" w:rsidRDefault="00D831BD">
      <w:pPr>
        <w:pStyle w:val="Nagwek6"/>
        <w:keepNext/>
        <w:numPr>
          <w:ilvl w:val="5"/>
          <w:numId w:val="13"/>
        </w:numPr>
        <w:tabs>
          <w:tab w:val="left" w:pos="426"/>
        </w:tabs>
        <w:suppressAutoHyphens/>
        <w:spacing w:before="0" w:after="120"/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III. JAKOŚĆ </w:t>
      </w:r>
    </w:p>
    <w:p w14:paraId="3B11F5AF" w14:textId="77777777" w:rsidR="00D831BD" w:rsidRPr="00500954" w:rsidRDefault="00D831BD">
      <w:pPr>
        <w:pStyle w:val="Tekstpodstawowy"/>
        <w:numPr>
          <w:ilvl w:val="0"/>
          <w:numId w:val="13"/>
        </w:numPr>
        <w:ind w:left="0" w:firstLine="0"/>
      </w:pPr>
      <w:r>
        <w:rPr>
          <w:sz w:val="22"/>
          <w:szCs w:val="22"/>
        </w:rPr>
        <w:t xml:space="preserve">Wykonawca gwarantuje, że towar stanowiący przedmiot zamówienia jest nowy, odpowiedniej jakości </w:t>
      </w:r>
      <w:r>
        <w:rPr>
          <w:sz w:val="22"/>
          <w:szCs w:val="22"/>
        </w:rPr>
        <w:br/>
        <w:t xml:space="preserve">i spełnia warunki dopuszczenia do sprzedaży na terenie RP, posiada termin ważności nie krótsze niż 12 miesięcy od daty dostawy oraz parametry określone przez Zamawiającego w Załączniku Nr 2 oraz zaoferowane przez Wykonawcę zgodnie z Załącznikami Nr 2. </w:t>
      </w:r>
    </w:p>
    <w:p w14:paraId="3B0B1457" w14:textId="77777777" w:rsidR="00500954" w:rsidRDefault="00500954" w:rsidP="00500954">
      <w:pPr>
        <w:pStyle w:val="Tekstpodstawowy"/>
        <w:rPr>
          <w:sz w:val="22"/>
          <w:szCs w:val="22"/>
        </w:rPr>
      </w:pPr>
    </w:p>
    <w:p w14:paraId="3318184F" w14:textId="77777777" w:rsidR="00500954" w:rsidRDefault="00500954" w:rsidP="00500954">
      <w:pPr>
        <w:pStyle w:val="Tekstpodstawowy"/>
        <w:rPr>
          <w:sz w:val="22"/>
          <w:szCs w:val="22"/>
        </w:rPr>
      </w:pPr>
    </w:p>
    <w:p w14:paraId="3E696C36" w14:textId="77777777" w:rsidR="00500954" w:rsidRDefault="00500954" w:rsidP="00500954">
      <w:pPr>
        <w:pStyle w:val="Tekstpodstawowy"/>
        <w:rPr>
          <w:sz w:val="22"/>
          <w:szCs w:val="22"/>
        </w:rPr>
      </w:pPr>
    </w:p>
    <w:p w14:paraId="6D692177" w14:textId="77777777" w:rsidR="00500954" w:rsidRDefault="00500954" w:rsidP="00500954">
      <w:pPr>
        <w:pStyle w:val="Tekstpodstawowy"/>
        <w:rPr>
          <w:sz w:val="22"/>
          <w:szCs w:val="22"/>
        </w:rPr>
      </w:pPr>
    </w:p>
    <w:p w14:paraId="7535C7DD" w14:textId="77777777" w:rsidR="00500954" w:rsidRDefault="00500954" w:rsidP="00500954">
      <w:pPr>
        <w:pStyle w:val="Tekstpodstawowy"/>
        <w:rPr>
          <w:sz w:val="22"/>
          <w:szCs w:val="22"/>
        </w:rPr>
      </w:pPr>
    </w:p>
    <w:p w14:paraId="2B417062" w14:textId="77777777" w:rsidR="00500954" w:rsidRDefault="00500954" w:rsidP="00500954">
      <w:pPr>
        <w:jc w:val="right"/>
        <w:rPr>
          <w:sz w:val="22"/>
          <w:szCs w:val="22"/>
        </w:rPr>
      </w:pPr>
      <w:r>
        <w:rPr>
          <w:sz w:val="22"/>
          <w:szCs w:val="22"/>
        </w:rPr>
        <w:t>............................................................................</w:t>
      </w:r>
    </w:p>
    <w:p w14:paraId="08812643" w14:textId="77777777" w:rsidR="00500954" w:rsidRPr="00500954" w:rsidRDefault="00500954" w:rsidP="00500954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podpis osoby uprawnionej do złożenia oferty</w:t>
      </w:r>
    </w:p>
    <w:p w14:paraId="5DA596D4" w14:textId="6CD87F85" w:rsidR="00D831BD" w:rsidRDefault="00D831BD">
      <w:pPr>
        <w:pStyle w:val="Tekstpodstawowy23"/>
        <w:numPr>
          <w:ilvl w:val="0"/>
          <w:numId w:val="13"/>
        </w:numPr>
        <w:tabs>
          <w:tab w:val="left" w:pos="993"/>
        </w:tabs>
        <w:ind w:left="0" w:firstLine="0"/>
        <w:rPr>
          <w:sz w:val="22"/>
          <w:szCs w:val="22"/>
        </w:rPr>
      </w:pPr>
      <w:r>
        <w:rPr>
          <w:sz w:val="22"/>
          <w:szCs w:val="22"/>
        </w:rPr>
        <w:lastRenderedPageBreak/>
        <w:t>Oferowane materiały eksploatacyjne do drukarek laserowych, urządzeń wielofunkcyjnych są materiałami oryginalnymi lub równoważnymi, tj. produktami o parametrach takich samych b</w:t>
      </w:r>
      <w:r>
        <w:rPr>
          <w:rFonts w:eastAsia="TimesNewRoman"/>
          <w:sz w:val="22"/>
          <w:szCs w:val="22"/>
        </w:rPr>
        <w:t>ą</w:t>
      </w:r>
      <w:r>
        <w:rPr>
          <w:sz w:val="22"/>
          <w:szCs w:val="22"/>
        </w:rPr>
        <w:t>d</w:t>
      </w:r>
      <w:r>
        <w:rPr>
          <w:rFonts w:eastAsia="TimesNewRoman"/>
          <w:sz w:val="22"/>
          <w:szCs w:val="22"/>
        </w:rPr>
        <w:t xml:space="preserve">ź </w:t>
      </w:r>
      <w:r>
        <w:rPr>
          <w:sz w:val="22"/>
          <w:szCs w:val="22"/>
        </w:rPr>
        <w:t>lepszych, nie mogą powodować ograniczeń funkcji i możliwości sprzętu oraz zaniżać jakości wydruku oferowanych w</w:t>
      </w:r>
      <w:r w:rsidR="00915922">
        <w:rPr>
          <w:sz w:val="22"/>
          <w:szCs w:val="22"/>
        </w:rPr>
        <w:t> </w:t>
      </w:r>
      <w:r>
        <w:rPr>
          <w:sz w:val="22"/>
          <w:szCs w:val="22"/>
        </w:rPr>
        <w:t>warunkach technicznych producenta sprzętu (pełna kompatybilność z oprogramowaniem sprz</w:t>
      </w:r>
      <w:r>
        <w:rPr>
          <w:rFonts w:eastAsia="TimesNewRoman"/>
          <w:sz w:val="22"/>
          <w:szCs w:val="22"/>
        </w:rPr>
        <w:t>ę</w:t>
      </w:r>
      <w:r>
        <w:rPr>
          <w:sz w:val="22"/>
          <w:szCs w:val="22"/>
        </w:rPr>
        <w:t>tu: informowanie o liczbie wydrukowanych stron, poziomie zużycia tonera) do którego są zamawiane,            a ponadto zostały wykonane w całości ze 100% fabrycznie nowych (tj. nie pochodzących z regeneracji) części. W przypadku, gdy produkt oryginalny posiada wbudowany układ scalony (chip), produkt równoważny musi posiadać analogiczny element. Oferowany przedmiot zamówienia: jest w oryginalnych opakowaniach producenta, posiada na opakowaniu zewn</w:t>
      </w:r>
      <w:r>
        <w:rPr>
          <w:rFonts w:eastAsia="TimesNewRoman"/>
          <w:sz w:val="22"/>
          <w:szCs w:val="22"/>
        </w:rPr>
        <w:t>ę</w:t>
      </w:r>
      <w:r>
        <w:rPr>
          <w:sz w:val="22"/>
          <w:szCs w:val="22"/>
        </w:rPr>
        <w:t>trznym informacje pozwalaj</w:t>
      </w:r>
      <w:r>
        <w:rPr>
          <w:rFonts w:eastAsia="TimesNewRoman"/>
          <w:sz w:val="22"/>
          <w:szCs w:val="22"/>
        </w:rPr>
        <w:t>ą</w:t>
      </w:r>
      <w:r>
        <w:rPr>
          <w:sz w:val="22"/>
          <w:szCs w:val="22"/>
        </w:rPr>
        <w:t>ce na identyfikacj</w:t>
      </w:r>
      <w:r>
        <w:rPr>
          <w:rFonts w:eastAsia="TimesNewRoman"/>
          <w:sz w:val="22"/>
          <w:szCs w:val="22"/>
        </w:rPr>
        <w:t>ę:</w:t>
      </w:r>
      <w:r>
        <w:rPr>
          <w:sz w:val="22"/>
          <w:szCs w:val="22"/>
        </w:rPr>
        <w:t xml:space="preserve"> producenta (np. nazwa, znak firmowy), produktu (numer katalogowy lub symbol umożliwiający identyfikację produktu), przeznaczenia (określenie do jakiego sprzętu/modelu jest przeznaczony) Na zaoferowane materiały „równoważne” nie będące oryginalnymi produktami Wykonawca posiada dokumenty wystawione przez producenta, że oferowane produkty odpowiadają normom dotyczącym wydajności: dla wkładów z tonerem monochromatycznym </w:t>
      </w:r>
      <w:r w:rsidRPr="001D260A">
        <w:rPr>
          <w:sz w:val="22"/>
          <w:szCs w:val="22"/>
        </w:rPr>
        <w:t>ISO/IEC 19752</w:t>
      </w:r>
      <w:r w:rsidR="001D260A">
        <w:rPr>
          <w:sz w:val="22"/>
          <w:szCs w:val="22"/>
        </w:rPr>
        <w:t xml:space="preserve">, dla wkładów z tonerem kolorowym: </w:t>
      </w:r>
      <w:r w:rsidR="001D260A" w:rsidRPr="00457764">
        <w:rPr>
          <w:sz w:val="22"/>
          <w:szCs w:val="22"/>
        </w:rPr>
        <w:t>ISO/IEC 19798</w:t>
      </w:r>
      <w:r>
        <w:rPr>
          <w:sz w:val="22"/>
          <w:szCs w:val="22"/>
        </w:rPr>
        <w:t xml:space="preserve">. Dokumenty o których mowa wyżej Wykonawca przedłoży na każde żądanie Zamawiającego. </w:t>
      </w:r>
    </w:p>
    <w:p w14:paraId="34982F96" w14:textId="77777777" w:rsidR="00D831BD" w:rsidRDefault="00D831BD">
      <w:pPr>
        <w:pStyle w:val="Akapitzlist1"/>
        <w:numPr>
          <w:ilvl w:val="0"/>
          <w:numId w:val="13"/>
        </w:numPr>
        <w:jc w:val="right"/>
      </w:pPr>
    </w:p>
    <w:p w14:paraId="4D666EE6" w14:textId="77777777" w:rsidR="00D831BD" w:rsidRDefault="00D831BD">
      <w:pPr>
        <w:numPr>
          <w:ilvl w:val="0"/>
          <w:numId w:val="15"/>
        </w:numPr>
        <w:tabs>
          <w:tab w:val="left" w:pos="284"/>
          <w:tab w:val="left" w:pos="426"/>
        </w:tabs>
        <w:suppressAutoHyphens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OFEROWANE WARUNKI ROZLICZANIA SIĘ ZAMAWIAJĄCEGO </w:t>
      </w:r>
      <w:r>
        <w:rPr>
          <w:b/>
          <w:bCs/>
          <w:sz w:val="22"/>
          <w:szCs w:val="22"/>
        </w:rPr>
        <w:br/>
        <w:t xml:space="preserve">  Z WYKONAWCĄ ZA ZREALIZOAWANE DOSTAWY ORAZ CZAS REKLAMACJI</w:t>
      </w:r>
    </w:p>
    <w:p w14:paraId="6DB94C7D" w14:textId="77777777" w:rsidR="00D831BD" w:rsidRDefault="00D831BD">
      <w:pPr>
        <w:numPr>
          <w:ilvl w:val="0"/>
          <w:numId w:val="20"/>
        </w:numPr>
        <w:tabs>
          <w:tab w:val="left" w:pos="360"/>
        </w:tabs>
        <w:suppressAutoHyphens/>
        <w:spacing w:before="120"/>
        <w:jc w:val="both"/>
        <w:rPr>
          <w:sz w:val="22"/>
          <w:szCs w:val="22"/>
        </w:rPr>
      </w:pPr>
      <w:r>
        <w:rPr>
          <w:sz w:val="22"/>
          <w:szCs w:val="22"/>
        </w:rPr>
        <w:t>Termin zapłaty od dnia wystawienia faktury Zamawiającemu - ................................ dni (nie krótszy niż 30 dni).</w:t>
      </w:r>
    </w:p>
    <w:p w14:paraId="78B83691" w14:textId="77777777" w:rsidR="00D831BD" w:rsidRDefault="00D831BD">
      <w:pPr>
        <w:numPr>
          <w:ilvl w:val="0"/>
          <w:numId w:val="20"/>
        </w:numPr>
        <w:suppressAutoHyphens/>
        <w:jc w:val="both"/>
        <w:rPr>
          <w:sz w:val="22"/>
          <w:szCs w:val="22"/>
        </w:rPr>
      </w:pPr>
      <w:r>
        <w:rPr>
          <w:sz w:val="22"/>
          <w:szCs w:val="22"/>
        </w:rPr>
        <w:t>Deklarowany termin realizacji reklamacji do …………. (wpisać ilość dni, nie więcej niż 5) dni kalendarzowych.</w:t>
      </w:r>
    </w:p>
    <w:p w14:paraId="4E124CE4" w14:textId="77777777" w:rsidR="00D831BD" w:rsidRDefault="00D831BD">
      <w:pPr>
        <w:pStyle w:val="Nagwek6"/>
        <w:keepNext/>
        <w:suppressAutoHyphens/>
        <w:spacing w:before="0" w:after="0"/>
        <w:jc w:val="both"/>
        <w:rPr>
          <w:rFonts w:ascii="Times New Roman" w:hAnsi="Times New Roman" w:cs="Times New Roman"/>
        </w:rPr>
      </w:pPr>
    </w:p>
    <w:p w14:paraId="2F1C962E" w14:textId="77777777" w:rsidR="00D831BD" w:rsidRDefault="00D831BD">
      <w:pPr>
        <w:pStyle w:val="Nagwek6"/>
        <w:keepNext/>
        <w:numPr>
          <w:ilvl w:val="5"/>
          <w:numId w:val="13"/>
        </w:numPr>
        <w:suppressAutoHyphens/>
        <w:spacing w:before="0"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V. OŚWIADCZENIA WYKONAWCY</w:t>
      </w:r>
    </w:p>
    <w:p w14:paraId="76BA23E5" w14:textId="77777777" w:rsidR="00D831BD" w:rsidRDefault="00D831BD">
      <w:pPr>
        <w:numPr>
          <w:ilvl w:val="0"/>
          <w:numId w:val="13"/>
        </w:numPr>
        <w:spacing w:before="120" w:after="120"/>
        <w:ind w:left="431" w:hanging="431"/>
        <w:rPr>
          <w:sz w:val="22"/>
          <w:szCs w:val="22"/>
        </w:rPr>
      </w:pPr>
      <w:r>
        <w:rPr>
          <w:sz w:val="22"/>
          <w:szCs w:val="22"/>
        </w:rPr>
        <w:t>Przystępując do zapytania ofertowego Wykonawca oświadcza, że:</w:t>
      </w:r>
    </w:p>
    <w:p w14:paraId="5E000971" w14:textId="77777777" w:rsidR="00D831BD" w:rsidRDefault="00D831BD">
      <w:pPr>
        <w:numPr>
          <w:ilvl w:val="0"/>
          <w:numId w:val="16"/>
        </w:numPr>
        <w:tabs>
          <w:tab w:val="left" w:pos="360"/>
        </w:tabs>
        <w:suppressAutoHyphens/>
        <w:ind w:left="340" w:hanging="3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zapoznał się ze treścią zapytania ofertowego i nie wnosi co do niego zastrzeżeń </w:t>
      </w:r>
    </w:p>
    <w:p w14:paraId="42771AA1" w14:textId="77777777" w:rsidR="00D831BD" w:rsidRDefault="00D831BD">
      <w:pPr>
        <w:numPr>
          <w:ilvl w:val="0"/>
          <w:numId w:val="16"/>
        </w:numPr>
        <w:tabs>
          <w:tab w:val="left" w:pos="360"/>
        </w:tabs>
        <w:suppressAutoHyphens/>
        <w:ind w:left="340" w:hanging="340"/>
        <w:jc w:val="both"/>
        <w:rPr>
          <w:sz w:val="22"/>
          <w:szCs w:val="22"/>
        </w:rPr>
      </w:pPr>
      <w:r>
        <w:rPr>
          <w:sz w:val="22"/>
          <w:szCs w:val="22"/>
        </w:rPr>
        <w:t>że postanowienia zawarte w ogólnych warunkach umowy ujęte w niniejszym zapytaniu ofertowym zostały przez nas zaakceptowane. W razie wybrania naszej oferty zobowiązujemy się do podpisania umowy na warunkach zawartych w zapytaniu ofertowym oraz w miejscu i terminie określonym przez Zamawiającego</w:t>
      </w:r>
    </w:p>
    <w:p w14:paraId="6E455F83" w14:textId="77777777" w:rsidR="00D831BD" w:rsidRDefault="00D831BD">
      <w:pPr>
        <w:numPr>
          <w:ilvl w:val="0"/>
          <w:numId w:val="16"/>
        </w:numPr>
        <w:tabs>
          <w:tab w:val="left" w:pos="360"/>
        </w:tabs>
        <w:suppressAutoHyphens/>
        <w:ind w:left="340" w:hanging="340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Oświadczam, że wypełniłem obowiązki informacyjne przewidziane w art.13 lub art.14 RODO</w:t>
      </w:r>
      <w:r>
        <w:rPr>
          <w:rStyle w:val="Odwoanieprzypisudolnego"/>
          <w:sz w:val="22"/>
          <w:szCs w:val="22"/>
        </w:rPr>
        <w:footnoteReference w:id="1"/>
      </w:r>
      <w:r>
        <w:rPr>
          <w:color w:val="000000"/>
          <w:sz w:val="22"/>
          <w:szCs w:val="22"/>
        </w:rPr>
        <w:t xml:space="preserve"> wobec osób fizycznych, </w:t>
      </w:r>
      <w:r>
        <w:rPr>
          <w:sz w:val="22"/>
          <w:szCs w:val="22"/>
        </w:rPr>
        <w:t>od których dane osobowe bezpośrednio lub pośrednio pozyskałem</w:t>
      </w:r>
      <w:r>
        <w:rPr>
          <w:color w:val="000000"/>
          <w:sz w:val="22"/>
          <w:szCs w:val="22"/>
        </w:rPr>
        <w:t xml:space="preserve"> w celu ubiegania się o udzielenie zamówienia publicznego w niniejszym postępowaniu</w:t>
      </w:r>
      <w:r>
        <w:rPr>
          <w:sz w:val="22"/>
          <w:szCs w:val="22"/>
        </w:rPr>
        <w:t>.**</w:t>
      </w:r>
    </w:p>
    <w:p w14:paraId="766E1A4D" w14:textId="77777777" w:rsidR="00D831BD" w:rsidRDefault="00D831BD" w:rsidP="004973F9">
      <w:pPr>
        <w:tabs>
          <w:tab w:val="left" w:pos="360"/>
        </w:tabs>
        <w:suppressAutoHyphens/>
        <w:ind w:left="426"/>
        <w:jc w:val="both"/>
        <w:rPr>
          <w:sz w:val="22"/>
          <w:szCs w:val="22"/>
        </w:rPr>
      </w:pPr>
      <w:r>
        <w:rPr>
          <w:sz w:val="22"/>
          <w:szCs w:val="22"/>
        </w:rPr>
        <w:t>**</w:t>
      </w:r>
      <w:r>
        <w:rPr>
          <w:color w:val="000000"/>
          <w:sz w:val="22"/>
          <w:szCs w:val="22"/>
        </w:rPr>
        <w:t xml:space="preserve"> W przypadku gdy Wykonawca </w:t>
      </w:r>
      <w:r>
        <w:rPr>
          <w:sz w:val="22"/>
          <w:szCs w:val="22"/>
        </w:rPr>
        <w:t>nie przekazuje danych osobowych innych niż bezpośrednio jego dotyczących lub zachodzi wyłączenie stosowania obowiązku informacyjnego, stosownie do art. 13 ust. 4 lub art. 14 ust. 5 RODO</w:t>
      </w:r>
      <w:r>
        <w:rPr>
          <w:sz w:val="22"/>
          <w:szCs w:val="22"/>
          <w:vertAlign w:val="superscript"/>
        </w:rPr>
        <w:t>1</w:t>
      </w:r>
      <w:r>
        <w:rPr>
          <w:sz w:val="22"/>
          <w:szCs w:val="22"/>
        </w:rPr>
        <w:t xml:space="preserve"> treści oświadczenia Wykonawca nie składa (usunięcie treści oświadczenia przez jego wykreślenie)</w:t>
      </w:r>
    </w:p>
    <w:p w14:paraId="78F3E398" w14:textId="77777777" w:rsidR="00D831BD" w:rsidRDefault="00D831BD">
      <w:pPr>
        <w:pStyle w:val="Tekstpodstawowy21"/>
        <w:numPr>
          <w:ilvl w:val="0"/>
          <w:numId w:val="16"/>
        </w:numPr>
        <w:rPr>
          <w:b w:val="0"/>
          <w:bCs w:val="0"/>
          <w:sz w:val="22"/>
          <w:szCs w:val="22"/>
          <w:shd w:val="clear" w:color="auto" w:fill="FFFF00"/>
        </w:rPr>
      </w:pPr>
      <w:r>
        <w:rPr>
          <w:b w:val="0"/>
          <w:bCs w:val="0"/>
          <w:sz w:val="22"/>
          <w:szCs w:val="22"/>
          <w:shd w:val="clear" w:color="auto" w:fill="FFFFFF"/>
        </w:rPr>
        <w:t>że w stosunku do Wykonawcy nie otwarto likwidacji, nie ogłoszono jego upadłości lub zawarł układ zatwierdzony prawomocnym postanowieniem sądu, który nie przewiduje zaspokojenia wierzycieli przez likwidację majątku upadłego</w:t>
      </w:r>
    </w:p>
    <w:p w14:paraId="3F6F4684" w14:textId="77777777" w:rsidR="00D831BD" w:rsidRDefault="00D831BD">
      <w:pPr>
        <w:pStyle w:val="Tekstpodstawowy21"/>
        <w:numPr>
          <w:ilvl w:val="0"/>
          <w:numId w:val="16"/>
        </w:numPr>
        <w:rPr>
          <w:b w:val="0"/>
          <w:bCs w:val="0"/>
          <w:sz w:val="22"/>
          <w:szCs w:val="22"/>
          <w:shd w:val="clear" w:color="auto" w:fill="FFFF00"/>
        </w:rPr>
      </w:pPr>
      <w:r>
        <w:rPr>
          <w:b w:val="0"/>
          <w:bCs w:val="0"/>
          <w:sz w:val="22"/>
          <w:szCs w:val="22"/>
          <w:shd w:val="clear" w:color="auto" w:fill="FFFFFF"/>
        </w:rPr>
        <w:t>nie zalega z uiszczaniem podatków, opłat lub że uzyskał przewidziane prawem zwolnienie, odroczenie, rozłożenie na raty zaległych płatności lub uzyskał wstrzymanie w całości wykonania decyzji właściwego organu.</w:t>
      </w:r>
      <w:r>
        <w:rPr>
          <w:b w:val="0"/>
          <w:bCs w:val="0"/>
          <w:sz w:val="22"/>
          <w:szCs w:val="22"/>
          <w:shd w:val="clear" w:color="auto" w:fill="FFFF00"/>
        </w:rPr>
        <w:t xml:space="preserve"> </w:t>
      </w:r>
    </w:p>
    <w:p w14:paraId="2AF0F904" w14:textId="77777777" w:rsidR="004973F9" w:rsidRDefault="004973F9" w:rsidP="004973F9">
      <w:pPr>
        <w:pStyle w:val="Tekstpodstawowy21"/>
        <w:ind w:left="360"/>
        <w:rPr>
          <w:b w:val="0"/>
          <w:bCs w:val="0"/>
          <w:sz w:val="22"/>
          <w:szCs w:val="22"/>
          <w:shd w:val="clear" w:color="auto" w:fill="FFFF00"/>
        </w:rPr>
      </w:pPr>
    </w:p>
    <w:p w14:paraId="519A1380" w14:textId="3222E187" w:rsidR="004973F9" w:rsidRDefault="000C3AC3" w:rsidP="000C3AC3">
      <w:pPr>
        <w:ind w:left="4956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="004973F9">
        <w:rPr>
          <w:sz w:val="22"/>
          <w:szCs w:val="22"/>
        </w:rPr>
        <w:t>............................................................................</w:t>
      </w:r>
    </w:p>
    <w:p w14:paraId="1EEAE500" w14:textId="77777777" w:rsidR="004973F9" w:rsidRPr="004973F9" w:rsidRDefault="004973F9" w:rsidP="004973F9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podpis osoby uprawnionej do złożenia oferty</w:t>
      </w:r>
    </w:p>
    <w:p w14:paraId="34600020" w14:textId="77777777" w:rsidR="00D831BD" w:rsidRDefault="00D831BD">
      <w:pPr>
        <w:pStyle w:val="Tekstpodstawowy21"/>
        <w:numPr>
          <w:ilvl w:val="0"/>
          <w:numId w:val="16"/>
        </w:numPr>
        <w:rPr>
          <w:b w:val="0"/>
          <w:bCs w:val="0"/>
          <w:sz w:val="22"/>
          <w:szCs w:val="22"/>
          <w:shd w:val="clear" w:color="auto" w:fill="FFFF00"/>
        </w:rPr>
      </w:pPr>
      <w:r>
        <w:rPr>
          <w:b w:val="0"/>
          <w:bCs w:val="0"/>
          <w:sz w:val="22"/>
          <w:szCs w:val="22"/>
          <w:shd w:val="clear" w:color="auto" w:fill="FFFFFF"/>
        </w:rPr>
        <w:lastRenderedPageBreak/>
        <w:t>nie zalega z opłacaniem składek na ubezpieczenie zdrowotne lub że uzyskał przewidziane prawem zwolnienie, odroczenie lub rozłożenie na raty zaległych płatności. lub uzyskał wstrzymanie w całości wykonania decyzji właściwego organu.</w:t>
      </w:r>
      <w:r>
        <w:rPr>
          <w:b w:val="0"/>
          <w:bCs w:val="0"/>
          <w:sz w:val="22"/>
          <w:szCs w:val="22"/>
          <w:shd w:val="clear" w:color="auto" w:fill="FFFF00"/>
        </w:rPr>
        <w:t xml:space="preserve"> </w:t>
      </w:r>
    </w:p>
    <w:p w14:paraId="61F19E45" w14:textId="77777777" w:rsidR="00D831BD" w:rsidRDefault="00D831BD">
      <w:pPr>
        <w:pStyle w:val="Tekstpodstawowy21"/>
        <w:numPr>
          <w:ilvl w:val="0"/>
          <w:numId w:val="16"/>
        </w:numPr>
        <w:rPr>
          <w:b w:val="0"/>
          <w:bCs w:val="0"/>
          <w:sz w:val="22"/>
          <w:szCs w:val="22"/>
          <w:shd w:val="clear" w:color="auto" w:fill="FFFF00"/>
        </w:rPr>
      </w:pPr>
      <w:r>
        <w:rPr>
          <w:b w:val="0"/>
          <w:bCs w:val="0"/>
          <w:sz w:val="22"/>
          <w:szCs w:val="22"/>
          <w:shd w:val="clear" w:color="auto" w:fill="FFFFFF"/>
        </w:rPr>
        <w:t>nie zalega z opłacaniem składek na ubezpieczenie  społeczne lub że uzyskał przewidziane prawem zwolnienie, odroczenie lub rozłożenie na raty zaległych płatności lub uzyskał wstrzymanie w całości wykonania decyzji właściwego organu.</w:t>
      </w:r>
      <w:r>
        <w:rPr>
          <w:b w:val="0"/>
          <w:bCs w:val="0"/>
          <w:sz w:val="22"/>
          <w:szCs w:val="22"/>
          <w:shd w:val="clear" w:color="auto" w:fill="FFFF00"/>
        </w:rPr>
        <w:t xml:space="preserve"> </w:t>
      </w:r>
    </w:p>
    <w:p w14:paraId="0D51A452" w14:textId="77777777" w:rsidR="00D831BD" w:rsidRDefault="00D831BD">
      <w:pPr>
        <w:pStyle w:val="Tekstpodstawowy21"/>
        <w:numPr>
          <w:ilvl w:val="0"/>
          <w:numId w:val="16"/>
        </w:numPr>
        <w:rPr>
          <w:b w:val="0"/>
          <w:bCs w:val="0"/>
          <w:sz w:val="22"/>
          <w:szCs w:val="22"/>
          <w:shd w:val="clear" w:color="auto" w:fill="FFFF00"/>
        </w:rPr>
      </w:pPr>
      <w:r>
        <w:rPr>
          <w:b w:val="0"/>
          <w:bCs w:val="0"/>
          <w:sz w:val="22"/>
          <w:szCs w:val="22"/>
          <w:shd w:val="clear" w:color="auto" w:fill="FFFFFF"/>
        </w:rPr>
        <w:t>nie podlega wykluczeniu na podstawie art. 7 ust. Ustawy o szczególnych rozwiązaniach w zakresie przeciwdziałania wspierania agresji na Ukrainę oraz służących ochronie bezpieczeństwa narodowego (Dz.U. z 202</w:t>
      </w:r>
      <w:r w:rsidR="005144E5">
        <w:rPr>
          <w:b w:val="0"/>
          <w:bCs w:val="0"/>
          <w:sz w:val="22"/>
          <w:szCs w:val="22"/>
          <w:shd w:val="clear" w:color="auto" w:fill="FFFFFF"/>
        </w:rPr>
        <w:t>3</w:t>
      </w:r>
      <w:r>
        <w:rPr>
          <w:b w:val="0"/>
          <w:bCs w:val="0"/>
          <w:sz w:val="22"/>
          <w:szCs w:val="22"/>
          <w:shd w:val="clear" w:color="auto" w:fill="FFFFFF"/>
        </w:rPr>
        <w:t xml:space="preserve"> poz. </w:t>
      </w:r>
      <w:r w:rsidR="005144E5">
        <w:rPr>
          <w:b w:val="0"/>
          <w:bCs w:val="0"/>
          <w:sz w:val="22"/>
          <w:szCs w:val="22"/>
          <w:shd w:val="clear" w:color="auto" w:fill="FFFFFF"/>
        </w:rPr>
        <w:t>1497</w:t>
      </w:r>
      <w:r>
        <w:rPr>
          <w:b w:val="0"/>
          <w:bCs w:val="0"/>
          <w:sz w:val="22"/>
          <w:szCs w:val="22"/>
          <w:shd w:val="clear" w:color="auto" w:fill="FFFFFF"/>
        </w:rPr>
        <w:t>)</w:t>
      </w:r>
    </w:p>
    <w:p w14:paraId="10199CCF" w14:textId="77777777" w:rsidR="00D831BD" w:rsidRDefault="00D831BD">
      <w:pPr>
        <w:pStyle w:val="Tekstpodstawowy21"/>
        <w:numPr>
          <w:ilvl w:val="0"/>
          <w:numId w:val="16"/>
        </w:numPr>
        <w:rPr>
          <w:b w:val="0"/>
          <w:bCs w:val="0"/>
          <w:sz w:val="22"/>
          <w:szCs w:val="22"/>
          <w:shd w:val="clear" w:color="auto" w:fill="FFFF00"/>
        </w:rPr>
      </w:pPr>
      <w:r>
        <w:rPr>
          <w:b w:val="0"/>
          <w:bCs w:val="0"/>
          <w:sz w:val="22"/>
          <w:szCs w:val="22"/>
        </w:rPr>
        <w:t>Uważamy się za związanych niniejszą ofertą na czas wskazany w dokumentacji zapytania ofertowego.</w:t>
      </w:r>
    </w:p>
    <w:p w14:paraId="41A15B76" w14:textId="77777777" w:rsidR="00D831BD" w:rsidRDefault="00D831BD">
      <w:pPr>
        <w:jc w:val="right"/>
        <w:rPr>
          <w:sz w:val="22"/>
          <w:szCs w:val="22"/>
        </w:rPr>
      </w:pPr>
    </w:p>
    <w:p w14:paraId="663E826D" w14:textId="77777777" w:rsidR="00D831BD" w:rsidRDefault="00D831BD">
      <w:pPr>
        <w:jc w:val="right"/>
        <w:rPr>
          <w:sz w:val="22"/>
          <w:szCs w:val="22"/>
        </w:rPr>
      </w:pPr>
    </w:p>
    <w:p w14:paraId="071E7128" w14:textId="77777777" w:rsidR="00D831BD" w:rsidRDefault="00D831BD">
      <w:pPr>
        <w:jc w:val="right"/>
        <w:rPr>
          <w:sz w:val="22"/>
          <w:szCs w:val="22"/>
        </w:rPr>
      </w:pPr>
    </w:p>
    <w:p w14:paraId="35E7D20A" w14:textId="77777777" w:rsidR="00D831BD" w:rsidRDefault="00D831BD">
      <w:pPr>
        <w:jc w:val="right"/>
        <w:rPr>
          <w:sz w:val="22"/>
          <w:szCs w:val="22"/>
        </w:rPr>
      </w:pPr>
    </w:p>
    <w:p w14:paraId="1971A08D" w14:textId="77777777" w:rsidR="00D831BD" w:rsidRDefault="00D831BD">
      <w:pPr>
        <w:jc w:val="right"/>
        <w:rPr>
          <w:sz w:val="22"/>
          <w:szCs w:val="22"/>
        </w:rPr>
      </w:pPr>
    </w:p>
    <w:p w14:paraId="37290FAC" w14:textId="77777777" w:rsidR="00D831BD" w:rsidRDefault="00D831BD">
      <w:pPr>
        <w:jc w:val="right"/>
        <w:rPr>
          <w:sz w:val="22"/>
          <w:szCs w:val="22"/>
        </w:rPr>
      </w:pPr>
    </w:p>
    <w:p w14:paraId="3D4B1A24" w14:textId="77777777" w:rsidR="00D831BD" w:rsidRDefault="00D831BD">
      <w:pPr>
        <w:jc w:val="right"/>
        <w:rPr>
          <w:sz w:val="22"/>
          <w:szCs w:val="22"/>
        </w:rPr>
      </w:pPr>
    </w:p>
    <w:p w14:paraId="0536BD0F" w14:textId="77777777" w:rsidR="00D831BD" w:rsidRDefault="00D831BD">
      <w:pPr>
        <w:jc w:val="right"/>
        <w:rPr>
          <w:sz w:val="22"/>
          <w:szCs w:val="22"/>
        </w:rPr>
      </w:pPr>
      <w:r>
        <w:rPr>
          <w:sz w:val="22"/>
          <w:szCs w:val="22"/>
        </w:rPr>
        <w:t>............................................................................</w:t>
      </w:r>
    </w:p>
    <w:p w14:paraId="1FFFA418" w14:textId="77777777" w:rsidR="00D831BD" w:rsidRDefault="00D831BD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podpis osoby uprawnionej do złożenia oferty</w:t>
      </w:r>
    </w:p>
    <w:p w14:paraId="2ADE065C" w14:textId="019E737E" w:rsidR="00D831BD" w:rsidRPr="000C3AC3" w:rsidRDefault="00D831BD" w:rsidP="000C3AC3">
      <w:pPr>
        <w:tabs>
          <w:tab w:val="left" w:pos="426"/>
        </w:tabs>
        <w:rPr>
          <w:b/>
          <w:bCs/>
          <w:sz w:val="22"/>
          <w:szCs w:val="22"/>
        </w:rPr>
      </w:pPr>
      <w:r>
        <w:rPr>
          <w:sz w:val="22"/>
          <w:szCs w:val="22"/>
        </w:rPr>
        <w:t>.................................., dnia : .............................</w:t>
      </w:r>
    </w:p>
    <w:p w14:paraId="22A6B816" w14:textId="77777777" w:rsidR="00D831BD" w:rsidRDefault="00D831BD">
      <w:pPr>
        <w:rPr>
          <w:sz w:val="22"/>
          <w:szCs w:val="22"/>
        </w:rPr>
      </w:pPr>
    </w:p>
    <w:sectPr w:rsidR="00D831BD" w:rsidSect="00D831BD">
      <w:footerReference w:type="default" r:id="rId8"/>
      <w:footerReference w:type="first" r:id="rId9"/>
      <w:pgSz w:w="11906" w:h="16838" w:code="9"/>
      <w:pgMar w:top="1258" w:right="1133" w:bottom="1418" w:left="1418" w:header="284" w:footer="65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2A54FBF" w14:textId="77777777" w:rsidR="00087B74" w:rsidRDefault="00087B74">
      <w:r>
        <w:separator/>
      </w:r>
    </w:p>
  </w:endnote>
  <w:endnote w:type="continuationSeparator" w:id="0">
    <w:p w14:paraId="00DE82E2" w14:textId="77777777" w:rsidR="00087B74" w:rsidRDefault="00087B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24932D" w14:textId="77777777" w:rsidR="00D831BD" w:rsidRDefault="00D831BD">
    <w:pPr>
      <w:pStyle w:val="Stopka"/>
      <w:pBdr>
        <w:bottom w:val="single" w:sz="12" w:space="1" w:color="auto"/>
      </w:pBdr>
      <w:rPr>
        <w:rFonts w:ascii="Arial" w:hAnsi="Arial" w:cs="Arial"/>
        <w:color w:val="404040"/>
        <w:sz w:val="16"/>
        <w:szCs w:val="16"/>
      </w:rPr>
    </w:pPr>
  </w:p>
  <w:p w14:paraId="5E2F0661" w14:textId="7AB017AF" w:rsidR="00D831BD" w:rsidRDefault="000C3AC3">
    <w:pPr>
      <w:pStyle w:val="Stopka"/>
      <w:rPr>
        <w:rFonts w:ascii="Arial" w:hAnsi="Arial" w:cs="Arial"/>
        <w:color w:val="404040"/>
        <w:sz w:val="16"/>
        <w:szCs w:val="16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11CD601E" wp14:editId="372DFF83">
          <wp:simplePos x="0" y="0"/>
          <wp:positionH relativeFrom="column">
            <wp:posOffset>-571500</wp:posOffset>
          </wp:positionH>
          <wp:positionV relativeFrom="paragraph">
            <wp:posOffset>92075</wp:posOffset>
          </wp:positionV>
          <wp:extent cx="720090" cy="695960"/>
          <wp:effectExtent l="0" t="0" r="0" b="0"/>
          <wp:wrapNone/>
          <wp:docPr id="1" name="Obraz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090" cy="6959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D1499B2" w14:textId="416659B5" w:rsidR="00D831BD" w:rsidRDefault="00D831BD">
    <w:pPr>
      <w:pStyle w:val="Stopka"/>
      <w:ind w:right="-5"/>
      <w:jc w:val="center"/>
      <w:rPr>
        <w:rFonts w:ascii="Verdana" w:hAnsi="Verdana" w:cs="Verdana"/>
        <w:sz w:val="14"/>
        <w:szCs w:val="14"/>
      </w:rPr>
    </w:pPr>
    <w:r>
      <w:rPr>
        <w:rFonts w:ascii="Verdana" w:hAnsi="Verdana" w:cs="Verdana"/>
        <w:sz w:val="14"/>
        <w:szCs w:val="14"/>
      </w:rPr>
      <w:t xml:space="preserve">Specjalistyczny Szpital im. E. Szczeklika  33-100 Tarnów ul. Szpitalna 13 - </w:t>
    </w:r>
    <w:hyperlink r:id="rId2" w:history="1">
      <w:r>
        <w:rPr>
          <w:rStyle w:val="Hipercze"/>
          <w:rFonts w:ascii="Verdana" w:hAnsi="Verdana" w:cs="Verdana"/>
          <w:color w:val="auto"/>
          <w:sz w:val="14"/>
          <w:szCs w:val="14"/>
          <w:u w:val="none"/>
        </w:rPr>
        <w:t>administracja@ssz.tar.pl</w:t>
      </w:r>
    </w:hyperlink>
  </w:p>
  <w:p w14:paraId="2A590F11" w14:textId="77777777" w:rsidR="00D831BD" w:rsidRDefault="00D831BD">
    <w:pPr>
      <w:pStyle w:val="Stopka"/>
      <w:ind w:right="-5"/>
      <w:jc w:val="center"/>
      <w:rPr>
        <w:rFonts w:ascii="Verdana" w:hAnsi="Verdana" w:cs="Verdana"/>
        <w:sz w:val="14"/>
        <w:szCs w:val="14"/>
      </w:rPr>
    </w:pPr>
  </w:p>
  <w:p w14:paraId="35A3CB01" w14:textId="77777777" w:rsidR="00D831BD" w:rsidRDefault="00D831BD">
    <w:pPr>
      <w:pStyle w:val="Stopka"/>
      <w:ind w:right="-5"/>
      <w:jc w:val="center"/>
      <w:rPr>
        <w:rFonts w:ascii="Verdana" w:hAnsi="Verdana" w:cs="Verdana"/>
        <w:sz w:val="14"/>
        <w:szCs w:val="14"/>
        <w:lang w:val="en-US"/>
      </w:rPr>
    </w:pPr>
    <w:hyperlink r:id="rId3" w:history="1">
      <w:r>
        <w:rPr>
          <w:rStyle w:val="Hipercze"/>
          <w:rFonts w:ascii="Verdana" w:hAnsi="Verdana" w:cs="Verdana"/>
          <w:color w:val="auto"/>
          <w:sz w:val="14"/>
          <w:szCs w:val="14"/>
          <w:u w:val="none"/>
          <w:lang w:val="en-US"/>
        </w:rPr>
        <w:t>www.ssz.tar.pl</w:t>
      </w:r>
    </w:hyperlink>
    <w:r>
      <w:rPr>
        <w:rFonts w:ascii="Verdana" w:hAnsi="Verdana" w:cs="Verdana"/>
        <w:sz w:val="14"/>
        <w:szCs w:val="14"/>
        <w:lang w:val="en-US"/>
      </w:rPr>
      <w:t xml:space="preserve"> - tel. 14 63 10 100 – fax. 14 62 13 637 - NIP 873-27-14-039 - REGON 000313408</w:t>
    </w:r>
  </w:p>
  <w:p w14:paraId="67AFB84F" w14:textId="77777777" w:rsidR="00D831BD" w:rsidRDefault="00D831BD">
    <w:pPr>
      <w:pStyle w:val="Stopka"/>
      <w:ind w:right="-5"/>
      <w:jc w:val="center"/>
      <w:rPr>
        <w:rFonts w:ascii="Verdana" w:hAnsi="Verdana" w:cs="Verdana"/>
        <w:sz w:val="14"/>
        <w:szCs w:val="14"/>
        <w:lang w:val="en-US"/>
      </w:rPr>
    </w:pPr>
    <w:r>
      <w:rPr>
        <w:rFonts w:ascii="Verdana" w:hAnsi="Verdana" w:cs="Verdana"/>
        <w:sz w:val="14"/>
        <w:szCs w:val="14"/>
        <w:lang w:val="en-US"/>
      </w:rPr>
      <w:br/>
      <w:t>ING BANK ŚLĄSKI S.A. 83 1050 1562 1000 0090 3255 1757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6FEE33" w14:textId="77777777" w:rsidR="00D831BD" w:rsidRDefault="00D831BD">
    <w:pPr>
      <w:pStyle w:val="Stopka"/>
      <w:pBdr>
        <w:bottom w:val="single" w:sz="12" w:space="1" w:color="auto"/>
      </w:pBdr>
      <w:rPr>
        <w:rFonts w:ascii="Arial" w:hAnsi="Arial" w:cs="Arial"/>
        <w:color w:val="404040"/>
        <w:sz w:val="16"/>
        <w:szCs w:val="16"/>
      </w:rPr>
    </w:pPr>
  </w:p>
  <w:p w14:paraId="10121CC2" w14:textId="66BCC560" w:rsidR="00D831BD" w:rsidRDefault="000C3AC3">
    <w:pPr>
      <w:pStyle w:val="Stopka"/>
      <w:rPr>
        <w:rFonts w:ascii="Arial" w:hAnsi="Arial" w:cs="Arial"/>
        <w:color w:val="404040"/>
        <w:sz w:val="16"/>
        <w:szCs w:val="16"/>
      </w:rPr>
    </w:pPr>
    <w:r>
      <w:rPr>
        <w:noProof/>
      </w:rPr>
      <w:drawing>
        <wp:anchor distT="0" distB="0" distL="114300" distR="114300" simplePos="0" relativeHeight="251657216" behindDoc="0" locked="0" layoutInCell="1" allowOverlap="1" wp14:anchorId="7CF4FF7E" wp14:editId="5ABED9F7">
          <wp:simplePos x="0" y="0"/>
          <wp:positionH relativeFrom="column">
            <wp:posOffset>-571500</wp:posOffset>
          </wp:positionH>
          <wp:positionV relativeFrom="paragraph">
            <wp:posOffset>92075</wp:posOffset>
          </wp:positionV>
          <wp:extent cx="720090" cy="695960"/>
          <wp:effectExtent l="0" t="0" r="0" b="0"/>
          <wp:wrapNone/>
          <wp:docPr id="3" name="Obraz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090" cy="6959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1E5FD32" w14:textId="7EBA0532" w:rsidR="00D831BD" w:rsidRDefault="00D831BD">
    <w:pPr>
      <w:pStyle w:val="Stopka"/>
      <w:ind w:right="-5"/>
      <w:jc w:val="center"/>
      <w:rPr>
        <w:rFonts w:ascii="Verdana" w:hAnsi="Verdana" w:cs="Verdana"/>
        <w:sz w:val="14"/>
        <w:szCs w:val="14"/>
      </w:rPr>
    </w:pPr>
    <w:r>
      <w:rPr>
        <w:rFonts w:ascii="Verdana" w:hAnsi="Verdana" w:cs="Verdana"/>
        <w:sz w:val="14"/>
        <w:szCs w:val="14"/>
      </w:rPr>
      <w:t xml:space="preserve">Specjalistyczny Szpital im. E. Szczeklika  33-100 Tarnów ul. Szpitalna 13 - </w:t>
    </w:r>
    <w:hyperlink r:id="rId2" w:history="1">
      <w:r>
        <w:rPr>
          <w:rStyle w:val="Hipercze"/>
          <w:rFonts w:ascii="Verdana" w:hAnsi="Verdana" w:cs="Verdana"/>
          <w:color w:val="auto"/>
          <w:sz w:val="14"/>
          <w:szCs w:val="14"/>
          <w:u w:val="none"/>
        </w:rPr>
        <w:t>administracja@ssz.tar.pl</w:t>
      </w:r>
    </w:hyperlink>
  </w:p>
  <w:p w14:paraId="0F2F1BEB" w14:textId="77777777" w:rsidR="00D831BD" w:rsidRDefault="00D831BD">
    <w:pPr>
      <w:pStyle w:val="Stopka"/>
      <w:ind w:right="-5"/>
      <w:jc w:val="center"/>
      <w:rPr>
        <w:rFonts w:ascii="Verdana" w:hAnsi="Verdana" w:cs="Verdana"/>
        <w:sz w:val="14"/>
        <w:szCs w:val="14"/>
      </w:rPr>
    </w:pPr>
  </w:p>
  <w:p w14:paraId="1D4EB50E" w14:textId="77777777" w:rsidR="00D831BD" w:rsidRDefault="00D831BD">
    <w:pPr>
      <w:pStyle w:val="Stopka"/>
      <w:ind w:right="-5"/>
      <w:jc w:val="center"/>
      <w:rPr>
        <w:rFonts w:ascii="Verdana" w:hAnsi="Verdana" w:cs="Verdana"/>
        <w:sz w:val="14"/>
        <w:szCs w:val="14"/>
        <w:lang w:val="en-US"/>
      </w:rPr>
    </w:pPr>
    <w:hyperlink r:id="rId3" w:history="1">
      <w:r>
        <w:rPr>
          <w:rStyle w:val="Hipercze"/>
          <w:rFonts w:ascii="Verdana" w:hAnsi="Verdana" w:cs="Verdana"/>
          <w:color w:val="auto"/>
          <w:sz w:val="14"/>
          <w:szCs w:val="14"/>
          <w:u w:val="none"/>
          <w:lang w:val="en-US"/>
        </w:rPr>
        <w:t>www.ssz.tar.pl</w:t>
      </w:r>
    </w:hyperlink>
    <w:r>
      <w:rPr>
        <w:rFonts w:ascii="Verdana" w:hAnsi="Verdana" w:cs="Verdana"/>
        <w:sz w:val="14"/>
        <w:szCs w:val="14"/>
        <w:lang w:val="en-US"/>
      </w:rPr>
      <w:t xml:space="preserve"> - tel. 14 63 10 100 – fax. 14 62 13 637 - NIP 873-27-14-039 - REGON 000313408</w:t>
    </w:r>
  </w:p>
  <w:p w14:paraId="6F8493C7" w14:textId="77777777" w:rsidR="00D831BD" w:rsidRDefault="00D831BD">
    <w:pPr>
      <w:pStyle w:val="Stopka"/>
      <w:ind w:right="-5"/>
      <w:jc w:val="center"/>
      <w:rPr>
        <w:rFonts w:ascii="Verdana" w:hAnsi="Verdana" w:cs="Verdana"/>
        <w:sz w:val="14"/>
        <w:szCs w:val="14"/>
        <w:lang w:val="en-US"/>
      </w:rPr>
    </w:pPr>
    <w:r>
      <w:rPr>
        <w:rFonts w:ascii="Verdana" w:hAnsi="Verdana" w:cs="Verdana"/>
        <w:sz w:val="14"/>
        <w:szCs w:val="14"/>
        <w:lang w:val="en-US"/>
      </w:rPr>
      <w:br/>
      <w:t>ING BANK ŚLĄSKI S.A. 83 1050 1562 1000 0090 3255 1757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1C679BE" w14:textId="77777777" w:rsidR="00087B74" w:rsidRDefault="00087B74">
      <w:r>
        <w:separator/>
      </w:r>
    </w:p>
  </w:footnote>
  <w:footnote w:type="continuationSeparator" w:id="0">
    <w:p w14:paraId="1D058C4A" w14:textId="77777777" w:rsidR="00087B74" w:rsidRDefault="00087B74">
      <w:r>
        <w:continuationSeparator/>
      </w:r>
    </w:p>
  </w:footnote>
  <w:footnote w:id="1">
    <w:p w14:paraId="701C8D5C" w14:textId="77777777" w:rsidR="00D831BD" w:rsidRDefault="00D831BD">
      <w:pPr>
        <w:pStyle w:val="Tekstprzypisudolnego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Style w:val="Odwoanieprzypisudolnego"/>
          <w:rFonts w:ascii="Arial" w:hAnsi="Arial" w:cs="Arial"/>
        </w:rPr>
        <w:footnoteRef/>
      </w:r>
      <w:r>
        <w:t xml:space="preserve"> </w:t>
      </w:r>
      <w:r>
        <w:rPr>
          <w:rFonts w:ascii="Times New Roman" w:hAnsi="Times New Roman" w:cs="Times New Roman"/>
          <w:sz w:val="18"/>
          <w:szCs w:val="18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1267EC60" w14:textId="77777777" w:rsidR="00D831BD" w:rsidRDefault="00D831BD">
      <w:pPr>
        <w:pStyle w:val="Tekstprzypisudolnego"/>
        <w:ind w:left="142" w:hanging="142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ascii="Times New Roman" w:hAnsi="Times New Roman"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ascii="Times New Roman" w:hAnsi="Times New Roman"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ascii="Times New Roman" w:hAnsi="Times New Roman"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ascii="Times New Roman" w:hAnsi="Times New Roman"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ascii="Times New Roman" w:hAnsi="Times New Roman"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ascii="Times New Roman" w:hAnsi="Times New Roman" w:cs="Times New Roman"/>
      </w:rPr>
    </w:lvl>
  </w:abstractNum>
  <w:abstractNum w:abstractNumId="1" w15:restartNumberingAfterBreak="0">
    <w:nsid w:val="0000000A"/>
    <w:multiLevelType w:val="singleLevel"/>
    <w:tmpl w:val="0000000A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/>
      </w:rPr>
    </w:lvl>
  </w:abstractNum>
  <w:abstractNum w:abstractNumId="2" w15:restartNumberingAfterBreak="0">
    <w:nsid w:val="0000000D"/>
    <w:multiLevelType w:val="singleLevel"/>
    <w:tmpl w:val="0000000D"/>
    <w:name w:val="WW8Num16"/>
    <w:lvl w:ilvl="0">
      <w:start w:val="4"/>
      <w:numFmt w:val="upperRoman"/>
      <w:lvlText w:val="%1."/>
      <w:lvlJc w:val="left"/>
      <w:pPr>
        <w:tabs>
          <w:tab w:val="num" w:pos="720"/>
        </w:tabs>
        <w:ind w:left="283" w:hanging="283"/>
      </w:pPr>
      <w:rPr>
        <w:rFonts w:ascii="Times New Roman" w:hAnsi="Times New Roman" w:cs="Times New Roman"/>
      </w:rPr>
    </w:lvl>
  </w:abstractNum>
  <w:abstractNum w:abstractNumId="3" w15:restartNumberingAfterBreak="0">
    <w:nsid w:val="0000001A"/>
    <w:multiLevelType w:val="singleLevel"/>
    <w:tmpl w:val="0000001A"/>
    <w:name w:val="WW8Num31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/>
      </w:rPr>
    </w:lvl>
  </w:abstractNum>
  <w:abstractNum w:abstractNumId="4" w15:restartNumberingAfterBreak="0">
    <w:nsid w:val="00000022"/>
    <w:multiLevelType w:val="singleLevel"/>
    <w:tmpl w:val="00000022"/>
    <w:name w:val="WW8Num4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/>
      </w:rPr>
    </w:lvl>
  </w:abstractNum>
  <w:abstractNum w:abstractNumId="5" w15:restartNumberingAfterBreak="0">
    <w:nsid w:val="00000027"/>
    <w:multiLevelType w:val="singleLevel"/>
    <w:tmpl w:val="00000027"/>
    <w:lvl w:ilvl="0">
      <w:numFmt w:val="bullet"/>
      <w:lvlText w:val=""/>
      <w:lvlJc w:val="left"/>
      <w:pPr>
        <w:tabs>
          <w:tab w:val="num" w:pos="0"/>
        </w:tabs>
        <w:ind w:left="850" w:hanging="283"/>
      </w:pPr>
      <w:rPr>
        <w:rFonts w:ascii="Symbol" w:hAnsi="Symbol" w:cs="Symbol"/>
      </w:rPr>
    </w:lvl>
  </w:abstractNum>
  <w:abstractNum w:abstractNumId="6" w15:restartNumberingAfterBreak="0">
    <w:nsid w:val="01D1555F"/>
    <w:multiLevelType w:val="hybridMultilevel"/>
    <w:tmpl w:val="DD5EFAD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05F53AC7"/>
    <w:multiLevelType w:val="hybridMultilevel"/>
    <w:tmpl w:val="2878EFA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/>
      </w:rPr>
    </w:lvl>
  </w:abstractNum>
  <w:abstractNum w:abstractNumId="8" w15:restartNumberingAfterBreak="0">
    <w:nsid w:val="0A646284"/>
    <w:multiLevelType w:val="hybridMultilevel"/>
    <w:tmpl w:val="7D7EE66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0CF40F71"/>
    <w:multiLevelType w:val="hybridMultilevel"/>
    <w:tmpl w:val="3D1CCCF2"/>
    <w:lvl w:ilvl="0" w:tplc="0415000F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ascii="Times New Roman" w:hAnsi="Times New Roman" w:cs="Times New Roman"/>
      </w:rPr>
    </w:lvl>
  </w:abstractNum>
  <w:abstractNum w:abstractNumId="10" w15:restartNumberingAfterBreak="0">
    <w:nsid w:val="119110A1"/>
    <w:multiLevelType w:val="hybridMultilevel"/>
    <w:tmpl w:val="51F47E3C"/>
    <w:lvl w:ilvl="0" w:tplc="0415000F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ascii="Times New Roman" w:hAnsi="Times New Roman" w:cs="Times New Roman"/>
      </w:rPr>
    </w:lvl>
  </w:abstractNum>
  <w:abstractNum w:abstractNumId="11" w15:restartNumberingAfterBreak="0">
    <w:nsid w:val="11CD0FFC"/>
    <w:multiLevelType w:val="hybridMultilevel"/>
    <w:tmpl w:val="B98A757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2" w15:restartNumberingAfterBreak="0">
    <w:nsid w:val="155B71BA"/>
    <w:multiLevelType w:val="hybridMultilevel"/>
    <w:tmpl w:val="925C5298"/>
    <w:lvl w:ilvl="0" w:tplc="04150011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3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1DEF1CBC"/>
    <w:multiLevelType w:val="multilevel"/>
    <w:tmpl w:val="14069CA6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ascii="Times New Roman" w:hAnsi="Times New Roman"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ascii="Times New Roman" w:hAnsi="Times New Roman"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ascii="Times New Roman" w:hAnsi="Times New Roman"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ascii="Times New Roman" w:hAnsi="Times New Roman"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ascii="Times New Roman" w:hAnsi="Times New Roman"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ascii="Times New Roman" w:hAnsi="Times New Roman" w:cs="Times New Roman"/>
      </w:rPr>
    </w:lvl>
  </w:abstractNum>
  <w:abstractNum w:abstractNumId="15" w15:restartNumberingAfterBreak="0">
    <w:nsid w:val="1E76575C"/>
    <w:multiLevelType w:val="hybridMultilevel"/>
    <w:tmpl w:val="520858E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6" w15:restartNumberingAfterBreak="0">
    <w:nsid w:val="269B5401"/>
    <w:multiLevelType w:val="hybridMultilevel"/>
    <w:tmpl w:val="ED3CDF3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28546034"/>
    <w:multiLevelType w:val="hybridMultilevel"/>
    <w:tmpl w:val="7546962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8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3C554821"/>
    <w:multiLevelType w:val="multilevel"/>
    <w:tmpl w:val="99CCCC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/>
      </w:rPr>
    </w:lvl>
  </w:abstractNum>
  <w:abstractNum w:abstractNumId="20" w15:restartNumberingAfterBreak="0">
    <w:nsid w:val="4A630E8F"/>
    <w:multiLevelType w:val="hybridMultilevel"/>
    <w:tmpl w:val="6C3C9F5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4BB948BA"/>
    <w:multiLevelType w:val="hybridMultilevel"/>
    <w:tmpl w:val="7D22FEEA"/>
    <w:lvl w:ilvl="0" w:tplc="B2BEC8B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6D48FF2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994A4A3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89BEB4C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56AC6A0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56E457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72FCA61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3C8E6BA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3CA510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53577BDE"/>
    <w:multiLevelType w:val="hybridMultilevel"/>
    <w:tmpl w:val="7BB2B8B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23" w15:restartNumberingAfterBreak="0">
    <w:nsid w:val="56A1238B"/>
    <w:multiLevelType w:val="hybridMultilevel"/>
    <w:tmpl w:val="A8729148"/>
    <w:lvl w:ilvl="0" w:tplc="0415000F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ascii="Times New Roman" w:hAnsi="Times New Roman" w:cs="Times New Roman"/>
      </w:rPr>
    </w:lvl>
  </w:abstractNum>
  <w:abstractNum w:abstractNumId="24" w15:restartNumberingAfterBreak="0">
    <w:nsid w:val="57866A1A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25" w15:restartNumberingAfterBreak="0">
    <w:nsid w:val="5D071523"/>
    <w:multiLevelType w:val="hybridMultilevel"/>
    <w:tmpl w:val="8D1287B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61ED1A95"/>
    <w:multiLevelType w:val="hybridMultilevel"/>
    <w:tmpl w:val="FBD262A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27" w15:restartNumberingAfterBreak="0">
    <w:nsid w:val="6E78447F"/>
    <w:multiLevelType w:val="hybridMultilevel"/>
    <w:tmpl w:val="01A44048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8" w15:restartNumberingAfterBreak="0">
    <w:nsid w:val="77997F2A"/>
    <w:multiLevelType w:val="hybridMultilevel"/>
    <w:tmpl w:val="9712040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29" w15:restartNumberingAfterBreak="0">
    <w:nsid w:val="78244CC9"/>
    <w:multiLevelType w:val="hybridMultilevel"/>
    <w:tmpl w:val="3654AF7C"/>
    <w:lvl w:ilvl="0" w:tplc="0F6852F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30" w15:restartNumberingAfterBreak="0">
    <w:nsid w:val="7BE00E3D"/>
    <w:multiLevelType w:val="hybridMultilevel"/>
    <w:tmpl w:val="E586FB42"/>
    <w:lvl w:ilvl="0" w:tplc="00000009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31" w15:restartNumberingAfterBreak="0">
    <w:nsid w:val="7F292366"/>
    <w:multiLevelType w:val="hybridMultilevel"/>
    <w:tmpl w:val="81CAC13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num w:numId="1" w16cid:durableId="1219365456">
    <w:abstractNumId w:val="21"/>
  </w:num>
  <w:num w:numId="2" w16cid:durableId="1915820582">
    <w:abstractNumId w:val="19"/>
  </w:num>
  <w:num w:numId="3" w16cid:durableId="1185556567">
    <w:abstractNumId w:val="12"/>
  </w:num>
  <w:num w:numId="4" w16cid:durableId="552935139">
    <w:abstractNumId w:val="7"/>
  </w:num>
  <w:num w:numId="5" w16cid:durableId="27421176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94457347">
    <w:abstractNumId w:val="8"/>
  </w:num>
  <w:num w:numId="7" w16cid:durableId="1333483603">
    <w:abstractNumId w:val="31"/>
  </w:num>
  <w:num w:numId="8" w16cid:durableId="2020767740">
    <w:abstractNumId w:val="25"/>
  </w:num>
  <w:num w:numId="9" w16cid:durableId="1969848112">
    <w:abstractNumId w:val="6"/>
  </w:num>
  <w:num w:numId="10" w16cid:durableId="1836141489">
    <w:abstractNumId w:val="9"/>
  </w:num>
  <w:num w:numId="11" w16cid:durableId="10184542">
    <w:abstractNumId w:val="23"/>
  </w:num>
  <w:num w:numId="12" w16cid:durableId="320430863">
    <w:abstractNumId w:val="26"/>
  </w:num>
  <w:num w:numId="13" w16cid:durableId="251276883">
    <w:abstractNumId w:val="0"/>
  </w:num>
  <w:num w:numId="14" w16cid:durableId="1179999197">
    <w:abstractNumId w:val="1"/>
  </w:num>
  <w:num w:numId="15" w16cid:durableId="932056533">
    <w:abstractNumId w:val="2"/>
  </w:num>
  <w:num w:numId="16" w16cid:durableId="1829638818">
    <w:abstractNumId w:val="4"/>
  </w:num>
  <w:num w:numId="17" w16cid:durableId="1926305917">
    <w:abstractNumId w:val="3"/>
  </w:num>
  <w:num w:numId="18" w16cid:durableId="1009605864">
    <w:abstractNumId w:val="24"/>
  </w:num>
  <w:num w:numId="19" w16cid:durableId="280965149">
    <w:abstractNumId w:val="29"/>
  </w:num>
  <w:num w:numId="20" w16cid:durableId="1653021485">
    <w:abstractNumId w:val="30"/>
  </w:num>
  <w:num w:numId="21" w16cid:durableId="883560142">
    <w:abstractNumId w:val="14"/>
  </w:num>
  <w:num w:numId="22" w16cid:durableId="229193962">
    <w:abstractNumId w:val="5"/>
  </w:num>
  <w:num w:numId="23" w16cid:durableId="1536772789">
    <w:abstractNumId w:val="11"/>
  </w:num>
  <w:num w:numId="24" w16cid:durableId="1380011096">
    <w:abstractNumId w:val="10"/>
  </w:num>
  <w:num w:numId="25" w16cid:durableId="935744183">
    <w:abstractNumId w:val="17"/>
  </w:num>
  <w:num w:numId="26" w16cid:durableId="753284932">
    <w:abstractNumId w:val="28"/>
  </w:num>
  <w:num w:numId="27" w16cid:durableId="1727024697">
    <w:abstractNumId w:val="15"/>
  </w:num>
  <w:num w:numId="28" w16cid:durableId="651712342">
    <w:abstractNumId w:val="22"/>
  </w:num>
  <w:num w:numId="29" w16cid:durableId="485169909">
    <w:abstractNumId w:val="20"/>
  </w:num>
  <w:num w:numId="30" w16cid:durableId="136187257">
    <w:abstractNumId w:val="16"/>
  </w:num>
  <w:num w:numId="31" w16cid:durableId="791677473">
    <w:abstractNumId w:val="13"/>
  </w:num>
  <w:num w:numId="32" w16cid:durableId="637762805">
    <w:abstractNumId w:val="18"/>
  </w:num>
  <w:num w:numId="33" w16cid:durableId="525676902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31BD"/>
    <w:rsid w:val="00005F3F"/>
    <w:rsid w:val="00042811"/>
    <w:rsid w:val="00047A17"/>
    <w:rsid w:val="00055AE3"/>
    <w:rsid w:val="00087B74"/>
    <w:rsid w:val="000B0931"/>
    <w:rsid w:val="000C3AC3"/>
    <w:rsid w:val="001610BE"/>
    <w:rsid w:val="00174A15"/>
    <w:rsid w:val="0018736B"/>
    <w:rsid w:val="001D260A"/>
    <w:rsid w:val="00235BBE"/>
    <w:rsid w:val="00263B87"/>
    <w:rsid w:val="00282D26"/>
    <w:rsid w:val="00377F18"/>
    <w:rsid w:val="0038593A"/>
    <w:rsid w:val="00397F4A"/>
    <w:rsid w:val="003A641E"/>
    <w:rsid w:val="0043570E"/>
    <w:rsid w:val="00457764"/>
    <w:rsid w:val="004973F9"/>
    <w:rsid w:val="00500954"/>
    <w:rsid w:val="005144E5"/>
    <w:rsid w:val="005152BD"/>
    <w:rsid w:val="00577ED6"/>
    <w:rsid w:val="00603B97"/>
    <w:rsid w:val="00636014"/>
    <w:rsid w:val="00650C30"/>
    <w:rsid w:val="00690012"/>
    <w:rsid w:val="007D4A29"/>
    <w:rsid w:val="007D6BD1"/>
    <w:rsid w:val="007F2D3B"/>
    <w:rsid w:val="0084431E"/>
    <w:rsid w:val="008916BD"/>
    <w:rsid w:val="008A21A5"/>
    <w:rsid w:val="00912996"/>
    <w:rsid w:val="00915922"/>
    <w:rsid w:val="009309AD"/>
    <w:rsid w:val="009D5441"/>
    <w:rsid w:val="00A1234A"/>
    <w:rsid w:val="00A44477"/>
    <w:rsid w:val="00A53E20"/>
    <w:rsid w:val="00A61DFC"/>
    <w:rsid w:val="00AA6284"/>
    <w:rsid w:val="00AD2965"/>
    <w:rsid w:val="00B95F07"/>
    <w:rsid w:val="00C06487"/>
    <w:rsid w:val="00C92814"/>
    <w:rsid w:val="00CC3207"/>
    <w:rsid w:val="00CE63ED"/>
    <w:rsid w:val="00CE7C70"/>
    <w:rsid w:val="00D01A44"/>
    <w:rsid w:val="00D33FFB"/>
    <w:rsid w:val="00D63E60"/>
    <w:rsid w:val="00D7094C"/>
    <w:rsid w:val="00D831BD"/>
    <w:rsid w:val="00DE0E74"/>
    <w:rsid w:val="00E90759"/>
    <w:rsid w:val="00EA327E"/>
    <w:rsid w:val="00F42249"/>
    <w:rsid w:val="00F95B3F"/>
    <w:rsid w:val="00FB43CF"/>
    <w:rsid w:val="00FD0F0D"/>
    <w:rsid w:val="00FE7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7261049"/>
  <w15:docId w15:val="{83371AE9-8BAA-41ED-8216-87735AF45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/>
    <w:lsdException w:name="endnote text" w:semiHidden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3570E"/>
    <w:rPr>
      <w:rFonts w:ascii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43570E"/>
    <w:pPr>
      <w:keepNext/>
      <w:spacing w:before="120"/>
      <w:outlineLvl w:val="0"/>
    </w:pPr>
  </w:style>
  <w:style w:type="paragraph" w:styleId="Nagwek3">
    <w:name w:val="heading 3"/>
    <w:basedOn w:val="Normalny"/>
    <w:next w:val="Normalny"/>
    <w:link w:val="Nagwek3Znak"/>
    <w:uiPriority w:val="99"/>
    <w:qFormat/>
    <w:rsid w:val="0043570E"/>
    <w:pPr>
      <w:keepNext/>
      <w:outlineLvl w:val="2"/>
    </w:pPr>
    <w:rPr>
      <w:b/>
      <w:bCs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43570E"/>
    <w:pPr>
      <w:keepNext/>
      <w:jc w:val="both"/>
      <w:outlineLvl w:val="3"/>
    </w:pPr>
    <w:rPr>
      <w:b/>
      <w:bCs/>
    </w:rPr>
  </w:style>
  <w:style w:type="paragraph" w:styleId="Nagwek5">
    <w:name w:val="heading 5"/>
    <w:basedOn w:val="Normalny"/>
    <w:next w:val="Normalny1"/>
    <w:link w:val="Nagwek5Znak"/>
    <w:uiPriority w:val="99"/>
    <w:qFormat/>
    <w:rsid w:val="0043570E"/>
    <w:pPr>
      <w:keepNext/>
      <w:jc w:val="both"/>
      <w:outlineLvl w:val="4"/>
    </w:pPr>
    <w:rPr>
      <w:b/>
      <w:bCs/>
      <w:sz w:val="22"/>
      <w:szCs w:val="22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43570E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rsid w:val="0043570E"/>
    <w:rPr>
      <w:rFonts w:ascii="Cambria" w:hAnsi="Cambria" w:cs="Cambria"/>
      <w:b/>
      <w:bCs/>
      <w:kern w:val="32"/>
      <w:sz w:val="32"/>
      <w:szCs w:val="32"/>
    </w:rPr>
  </w:style>
  <w:style w:type="character" w:customStyle="1" w:styleId="Nagwek3Znak">
    <w:name w:val="Nagłówek 3 Znak"/>
    <w:link w:val="Nagwek3"/>
    <w:uiPriority w:val="99"/>
    <w:rsid w:val="0043570E"/>
    <w:rPr>
      <w:rFonts w:ascii="Cambria" w:hAnsi="Cambria" w:cs="Cambria"/>
      <w:b/>
      <w:bCs/>
      <w:sz w:val="26"/>
      <w:szCs w:val="26"/>
    </w:rPr>
  </w:style>
  <w:style w:type="character" w:customStyle="1" w:styleId="Nagwek4Znak">
    <w:name w:val="Nagłówek 4 Znak"/>
    <w:link w:val="Nagwek4"/>
    <w:uiPriority w:val="99"/>
    <w:rsid w:val="0043570E"/>
    <w:rPr>
      <w:rFonts w:ascii="Times New Roman" w:hAnsi="Times New Roman" w:cs="Times New Roman"/>
      <w:b/>
      <w:bCs/>
      <w:sz w:val="28"/>
      <w:szCs w:val="28"/>
    </w:rPr>
  </w:style>
  <w:style w:type="character" w:customStyle="1" w:styleId="Nagwek5Znak">
    <w:name w:val="Nagłówek 5 Znak"/>
    <w:link w:val="Nagwek5"/>
    <w:uiPriority w:val="99"/>
    <w:rsid w:val="0043570E"/>
    <w:rPr>
      <w:rFonts w:ascii="Times New Roman" w:hAnsi="Times New Roman" w:cs="Times New Roman"/>
      <w:b/>
      <w:bCs/>
      <w:sz w:val="22"/>
      <w:szCs w:val="22"/>
      <w:lang w:val="pl-PL" w:eastAsia="pl-PL"/>
    </w:rPr>
  </w:style>
  <w:style w:type="character" w:customStyle="1" w:styleId="Nagwek6Znak">
    <w:name w:val="Nagłówek 6 Znak"/>
    <w:link w:val="Nagwek6"/>
    <w:uiPriority w:val="99"/>
    <w:rsid w:val="0043570E"/>
    <w:rPr>
      <w:rFonts w:ascii="Times New Roman" w:hAnsi="Times New Roman" w:cs="Times New Roman"/>
      <w:b/>
      <w:bCs/>
    </w:rPr>
  </w:style>
  <w:style w:type="paragraph" w:styleId="Nagwek">
    <w:name w:val="header"/>
    <w:basedOn w:val="Normalny"/>
    <w:link w:val="NagwekZnak"/>
    <w:uiPriority w:val="99"/>
    <w:rsid w:val="0043570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43570E"/>
    <w:rPr>
      <w:rFonts w:ascii="Times New Roman" w:hAnsi="Times New Roman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43570E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43570E"/>
    <w:rPr>
      <w:rFonts w:ascii="Times New Roman" w:hAnsi="Times New Roman" w:cs="Times New Roman"/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rsid w:val="0043570E"/>
    <w:pPr>
      <w:jc w:val="both"/>
    </w:pPr>
  </w:style>
  <w:style w:type="character" w:customStyle="1" w:styleId="TekstpodstawowyZnak">
    <w:name w:val="Tekst podstawowy Znak"/>
    <w:link w:val="Tekstpodstawowy"/>
    <w:uiPriority w:val="99"/>
    <w:rsid w:val="0043570E"/>
    <w:rPr>
      <w:rFonts w:ascii="Times New Roman" w:hAnsi="Times New Roman" w:cs="Times New Roman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rsid w:val="0043570E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rsid w:val="0043570E"/>
    <w:rPr>
      <w:rFonts w:ascii="Times New Roman" w:hAnsi="Times New Roman" w:cs="Times New Roman"/>
    </w:rPr>
  </w:style>
  <w:style w:type="character" w:styleId="Odwoanieprzypisukocowego">
    <w:name w:val="endnote reference"/>
    <w:uiPriority w:val="99"/>
    <w:rsid w:val="0043570E"/>
    <w:rPr>
      <w:rFonts w:ascii="Times New Roman" w:hAnsi="Times New Roman" w:cs="Times New Roman"/>
      <w:vertAlign w:val="superscript"/>
    </w:rPr>
  </w:style>
  <w:style w:type="paragraph" w:styleId="Tekstdymka">
    <w:name w:val="Balloon Text"/>
    <w:basedOn w:val="Normalny"/>
    <w:link w:val="TekstdymkaZnak"/>
    <w:uiPriority w:val="99"/>
    <w:rsid w:val="0043570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rsid w:val="0043570E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rsid w:val="0043570E"/>
    <w:pPr>
      <w:spacing w:before="100" w:beforeAutospacing="1" w:after="119"/>
    </w:pPr>
  </w:style>
  <w:style w:type="character" w:styleId="Odwoaniedokomentarza">
    <w:name w:val="annotation reference"/>
    <w:uiPriority w:val="99"/>
    <w:rsid w:val="0043570E"/>
    <w:rPr>
      <w:rFonts w:ascii="Times New Roman" w:hAnsi="Times New Roman"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43570E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43570E"/>
    <w:rPr>
      <w:rFonts w:ascii="Times New Roman" w:hAnsi="Times New Roman"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43570E"/>
    <w:rPr>
      <w:b/>
      <w:bCs/>
    </w:rPr>
  </w:style>
  <w:style w:type="character" w:customStyle="1" w:styleId="TematkomentarzaZnak">
    <w:name w:val="Temat komentarza Znak"/>
    <w:link w:val="Tematkomentarza"/>
    <w:uiPriority w:val="99"/>
    <w:rsid w:val="0043570E"/>
    <w:rPr>
      <w:rFonts w:ascii="Times New Roman" w:hAnsi="Times New Roman" w:cs="Times New Roman"/>
      <w:b/>
      <w:bCs/>
    </w:rPr>
  </w:style>
  <w:style w:type="character" w:styleId="Hipercze">
    <w:name w:val="Hyperlink"/>
    <w:uiPriority w:val="99"/>
    <w:rsid w:val="0043570E"/>
    <w:rPr>
      <w:rFonts w:ascii="Times New Roman" w:hAnsi="Times New Roman" w:cs="Times New Roman"/>
      <w:color w:val="0000FF"/>
      <w:u w:val="single"/>
    </w:rPr>
  </w:style>
  <w:style w:type="character" w:styleId="UyteHipercze">
    <w:name w:val="FollowedHyperlink"/>
    <w:uiPriority w:val="99"/>
    <w:rsid w:val="0043570E"/>
    <w:rPr>
      <w:rFonts w:ascii="Times New Roman" w:hAnsi="Times New Roman" w:cs="Times New Roman"/>
      <w:color w:val="800080"/>
      <w:u w:val="single"/>
    </w:rPr>
  </w:style>
  <w:style w:type="paragraph" w:customStyle="1" w:styleId="Normalny1">
    <w:name w:val="Normalny1"/>
    <w:basedOn w:val="Normalny"/>
    <w:uiPriority w:val="99"/>
    <w:rsid w:val="0043570E"/>
  </w:style>
  <w:style w:type="paragraph" w:customStyle="1" w:styleId="Tekstpodstawowy23">
    <w:name w:val="Tekst podstawowy 23"/>
    <w:basedOn w:val="Normalny"/>
    <w:uiPriority w:val="99"/>
    <w:rsid w:val="0043570E"/>
    <w:pPr>
      <w:widowControl w:val="0"/>
      <w:ind w:firstLine="708"/>
      <w:jc w:val="both"/>
    </w:pPr>
  </w:style>
  <w:style w:type="paragraph" w:styleId="Tekstpodstawowy2">
    <w:name w:val="Body Text 2"/>
    <w:basedOn w:val="Normalny"/>
    <w:link w:val="Tekstpodstawowy2Znak"/>
    <w:uiPriority w:val="99"/>
    <w:rsid w:val="0043570E"/>
    <w:pPr>
      <w:spacing w:before="120"/>
      <w:jc w:val="both"/>
    </w:pPr>
    <w:rPr>
      <w:b/>
      <w:bCs/>
      <w:sz w:val="22"/>
      <w:szCs w:val="22"/>
    </w:rPr>
  </w:style>
  <w:style w:type="character" w:customStyle="1" w:styleId="Tekstpodstawowy2Znak">
    <w:name w:val="Tekst podstawowy 2 Znak"/>
    <w:link w:val="Tekstpodstawowy2"/>
    <w:uiPriority w:val="99"/>
    <w:rsid w:val="0043570E"/>
    <w:rPr>
      <w:rFonts w:ascii="Times New Roman" w:hAnsi="Times New Roman" w:cs="Times New Roman"/>
      <w:sz w:val="24"/>
      <w:szCs w:val="24"/>
    </w:rPr>
  </w:style>
  <w:style w:type="character" w:customStyle="1" w:styleId="ZnakZnak3">
    <w:name w:val="Znak Znak3"/>
    <w:uiPriority w:val="99"/>
    <w:rsid w:val="0043570E"/>
    <w:rPr>
      <w:rFonts w:ascii="Times New Roman" w:hAnsi="Times New Roman" w:cs="Times New Roman"/>
    </w:rPr>
  </w:style>
  <w:style w:type="paragraph" w:customStyle="1" w:styleId="Tekstdymka1">
    <w:name w:val="Tekst dymka1"/>
    <w:basedOn w:val="Normalny"/>
    <w:uiPriority w:val="99"/>
    <w:rsid w:val="0043570E"/>
    <w:rPr>
      <w:rFonts w:ascii="Tahoma" w:hAnsi="Tahoma" w:cs="Tahoma"/>
      <w:sz w:val="16"/>
      <w:szCs w:val="16"/>
    </w:rPr>
  </w:style>
  <w:style w:type="character" w:customStyle="1" w:styleId="ZnakZnak2">
    <w:name w:val="Znak Znak2"/>
    <w:uiPriority w:val="99"/>
    <w:rsid w:val="0043570E"/>
    <w:rPr>
      <w:rFonts w:ascii="Tahoma" w:hAnsi="Tahoma" w:cs="Tahoma"/>
      <w:sz w:val="16"/>
      <w:szCs w:val="16"/>
    </w:rPr>
  </w:style>
  <w:style w:type="character" w:customStyle="1" w:styleId="ZnakZnak1">
    <w:name w:val="Znak Znak1"/>
    <w:uiPriority w:val="99"/>
    <w:rsid w:val="0043570E"/>
    <w:rPr>
      <w:rFonts w:ascii="Times New Roman" w:hAnsi="Times New Roman" w:cs="Times New Roman"/>
    </w:rPr>
  </w:style>
  <w:style w:type="paragraph" w:customStyle="1" w:styleId="Tematkomentarza1">
    <w:name w:val="Temat komentarza1"/>
    <w:basedOn w:val="Tekstkomentarza"/>
    <w:next w:val="Tekstkomentarza"/>
    <w:uiPriority w:val="99"/>
    <w:rsid w:val="0043570E"/>
    <w:rPr>
      <w:b/>
      <w:bCs/>
    </w:rPr>
  </w:style>
  <w:style w:type="character" w:customStyle="1" w:styleId="ZnakZnak">
    <w:name w:val="Znak Znak"/>
    <w:uiPriority w:val="99"/>
    <w:rsid w:val="0043570E"/>
    <w:rPr>
      <w:b/>
      <w:bCs/>
    </w:rPr>
  </w:style>
  <w:style w:type="paragraph" w:customStyle="1" w:styleId="Tekstpodstawowywcity31">
    <w:name w:val="Tekst podstawowy wcięty 31"/>
    <w:basedOn w:val="Normalny"/>
    <w:rsid w:val="0043570E"/>
    <w:pPr>
      <w:suppressAutoHyphens/>
      <w:ind w:left="426"/>
      <w:jc w:val="both"/>
    </w:pPr>
    <w:rPr>
      <w:lang w:eastAsia="ar-SA"/>
    </w:rPr>
  </w:style>
  <w:style w:type="paragraph" w:customStyle="1" w:styleId="Tekstpodstawowy21">
    <w:name w:val="Tekst podstawowy 21"/>
    <w:basedOn w:val="Normalny"/>
    <w:uiPriority w:val="99"/>
    <w:rsid w:val="0043570E"/>
    <w:pPr>
      <w:suppressAutoHyphens/>
      <w:jc w:val="both"/>
    </w:pPr>
    <w:rPr>
      <w:b/>
      <w:bCs/>
      <w:lang w:eastAsia="ar-SA"/>
    </w:rPr>
  </w:style>
  <w:style w:type="paragraph" w:customStyle="1" w:styleId="Akapitzlist1">
    <w:name w:val="Akapit z listą1"/>
    <w:aliases w:val="CW_Lista"/>
    <w:basedOn w:val="Normalny"/>
    <w:uiPriority w:val="99"/>
    <w:rsid w:val="0043570E"/>
    <w:pPr>
      <w:suppressAutoHyphens/>
      <w:ind w:left="720"/>
    </w:pPr>
    <w:rPr>
      <w:lang w:eastAsia="ar-SA"/>
    </w:rPr>
  </w:style>
  <w:style w:type="paragraph" w:customStyle="1" w:styleId="Tekstpodstawowy31">
    <w:name w:val="Tekst podstawowy 31"/>
    <w:basedOn w:val="Normalny"/>
    <w:uiPriority w:val="99"/>
    <w:rsid w:val="0043570E"/>
    <w:pPr>
      <w:suppressAutoHyphens/>
      <w:spacing w:line="360" w:lineRule="auto"/>
      <w:jc w:val="both"/>
    </w:pPr>
    <w:rPr>
      <w:b/>
      <w:bCs/>
      <w:i/>
      <w:iCs/>
      <w:sz w:val="28"/>
      <w:szCs w:val="28"/>
      <w:lang w:eastAsia="ar-SA"/>
    </w:rPr>
  </w:style>
  <w:style w:type="paragraph" w:styleId="Tytu">
    <w:name w:val="Title"/>
    <w:basedOn w:val="Normalny"/>
    <w:next w:val="Normalny"/>
    <w:link w:val="TytuZnak"/>
    <w:uiPriority w:val="99"/>
    <w:qFormat/>
    <w:rsid w:val="0043570E"/>
    <w:pPr>
      <w:suppressAutoHyphens/>
      <w:jc w:val="center"/>
    </w:pPr>
    <w:rPr>
      <w:sz w:val="32"/>
      <w:szCs w:val="32"/>
      <w:lang w:eastAsia="ar-SA"/>
    </w:rPr>
  </w:style>
  <w:style w:type="character" w:customStyle="1" w:styleId="TytuZnak">
    <w:name w:val="Tytuł Znak"/>
    <w:link w:val="Tytu"/>
    <w:uiPriority w:val="99"/>
    <w:rsid w:val="0043570E"/>
    <w:rPr>
      <w:rFonts w:ascii="Cambria" w:hAnsi="Cambria" w:cs="Cambria"/>
      <w:b/>
      <w:bCs/>
      <w:kern w:val="28"/>
      <w:sz w:val="32"/>
      <w:szCs w:val="32"/>
    </w:rPr>
  </w:style>
  <w:style w:type="character" w:styleId="Odwoanieprzypisudolnego">
    <w:name w:val="footnote reference"/>
    <w:uiPriority w:val="99"/>
    <w:rsid w:val="0043570E"/>
    <w:rPr>
      <w:rFonts w:ascii="Times New Roman" w:hAnsi="Times New Roman"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rsid w:val="0043570E"/>
    <w:rPr>
      <w:rFonts w:ascii="Arial" w:hAnsi="Arial" w:cs="Arial"/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rsid w:val="0043570E"/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1087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ssz.tar.pl" TargetMode="External"/><Relationship Id="rId2" Type="http://schemas.openxmlformats.org/officeDocument/2006/relationships/hyperlink" Target="mailto:administracja@ssz.tar.pl" TargetMode="External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ssz.tar.pl" TargetMode="External"/><Relationship Id="rId2" Type="http://schemas.openxmlformats.org/officeDocument/2006/relationships/hyperlink" Target="mailto:administracja@ssz.tar.pl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D3B3E1-A960-450A-80A1-3F70ADF6B1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1150</Words>
  <Characters>6900</Characters>
  <Application>Microsoft Office Word</Application>
  <DocSecurity>0</DocSecurity>
  <Lines>57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                                                                                                  …</vt:lpstr>
    </vt:vector>
  </TitlesOfParts>
  <Company/>
  <LinksUpToDate>false</LinksUpToDate>
  <CharactersWithSpaces>8034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…</dc:title>
  <dc:subject/>
  <dc:creator>adtuser</dc:creator>
  <cp:keywords/>
  <dc:description/>
  <cp:lastModifiedBy>Szymon Michoń</cp:lastModifiedBy>
  <cp:revision>2</cp:revision>
  <cp:lastPrinted>2025-01-07T13:53:00Z</cp:lastPrinted>
  <dcterms:created xsi:type="dcterms:W3CDTF">2025-01-08T10:52:00Z</dcterms:created>
  <dcterms:modified xsi:type="dcterms:W3CDTF">2025-01-08T10:52:00Z</dcterms:modified>
</cp:coreProperties>
</file>